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A288C" w14:textId="12F05F7F" w:rsidR="00A812FA" w:rsidRDefault="00A812FA" w:rsidP="005945D7"/>
    <w:p w14:paraId="6D72665D" w14:textId="1D027738" w:rsidR="00504028" w:rsidRPr="00504028" w:rsidRDefault="00524CC6" w:rsidP="005945D7">
      <w:pPr>
        <w:ind w:left="5103"/>
        <w:jc w:val="right"/>
        <w:rPr>
          <w:rFonts w:ascii="Arial" w:hAnsi="Arial" w:cs="Arial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F7E28" wp14:editId="39570D44">
                <wp:simplePos x="0" y="0"/>
                <wp:positionH relativeFrom="margin">
                  <wp:posOffset>247650</wp:posOffset>
                </wp:positionH>
                <wp:positionV relativeFrom="paragraph">
                  <wp:posOffset>63500</wp:posOffset>
                </wp:positionV>
                <wp:extent cx="1842135" cy="1054735"/>
                <wp:effectExtent l="0" t="0" r="24765" b="12065"/>
                <wp:wrapNone/>
                <wp:docPr id="1" name="Rettangolo arrotonda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2135" cy="10547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0345C" w14:textId="77777777" w:rsidR="004D5472" w:rsidRPr="00524CC6" w:rsidRDefault="004D5472" w:rsidP="004D5472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524CC6">
                              <w:rPr>
                                <w:color w:val="0070C0"/>
                              </w:rPr>
                              <w:t>SPAZIO PER MARCA DA BOLLO €16,00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CF7E28" id="Rettangolo arrotondato 1" o:spid="_x0000_s1026" style="position:absolute;left:0;text-align:left;margin-left:19.5pt;margin-top:5pt;width:145.05pt;height:83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" fillcolor="white [3201]" strokecolor="#5b9bd5 [3204]" strokeweight="1pt">
                <v:stroke joinstyle="miter"/>
                <v:path arrowok="t"/>
                <v:textbox>
                  <w:txbxContent>
                    <w:p w14:paraId="1ED0345C" w14:textId="77777777" w:rsidR="004D5472" w:rsidRPr="00524CC6" w:rsidRDefault="004D5472" w:rsidP="004D5472">
                      <w:pPr>
                        <w:jc w:val="center"/>
                        <w:rPr>
                          <w:color w:val="0070C0"/>
                        </w:rPr>
                      </w:pPr>
                      <w:r w:rsidRPr="00524CC6">
                        <w:rPr>
                          <w:color w:val="0070C0"/>
                        </w:rPr>
                        <w:t>SPAZIO PER MARCA DA BOLLO €16,00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C4EB8">
        <w:rPr>
          <w:rFonts w:ascii="Arial" w:hAnsi="Arial" w:cs="Arial"/>
          <w:sz w:val="22"/>
        </w:rPr>
        <w:t>Al Presidente dell’Ordine Interregionale dei Chimici e dei Fisici del Piemonte e Valle d’Aosta</w:t>
      </w:r>
    </w:p>
    <w:p w14:paraId="6D17D863" w14:textId="3B5E1711" w:rsidR="00504028" w:rsidRDefault="00FF1211" w:rsidP="005945D7">
      <w:pPr>
        <w:tabs>
          <w:tab w:val="left" w:pos="3969"/>
        </w:tabs>
        <w:ind w:left="5103"/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Via Sant’Antonio da Padova 12</w:t>
      </w:r>
    </w:p>
    <w:p w14:paraId="72C1C95C" w14:textId="0F8A0FCE" w:rsidR="00FF1211" w:rsidRPr="00504028" w:rsidRDefault="00FF1211" w:rsidP="005945D7">
      <w:pPr>
        <w:tabs>
          <w:tab w:val="left" w:pos="3969"/>
        </w:tabs>
        <w:ind w:left="5103"/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10121 Torino</w:t>
      </w:r>
    </w:p>
    <w:p w14:paraId="46D52D20" w14:textId="77777777" w:rsidR="00504028" w:rsidRPr="00504028" w:rsidRDefault="00504028" w:rsidP="005945D7">
      <w:pPr>
        <w:tabs>
          <w:tab w:val="left" w:pos="3969"/>
        </w:tabs>
        <w:ind w:left="5103"/>
        <w:jc w:val="both"/>
        <w:rPr>
          <w:rFonts w:ascii="Arial" w:hAnsi="Arial" w:cs="Arial"/>
          <w:sz w:val="16"/>
        </w:rPr>
      </w:pPr>
    </w:p>
    <w:p w14:paraId="7B30F279" w14:textId="77777777" w:rsidR="00504028" w:rsidRPr="00504028" w:rsidRDefault="00504028" w:rsidP="005945D7">
      <w:pPr>
        <w:jc w:val="both"/>
        <w:rPr>
          <w:rFonts w:ascii="Arial" w:hAnsi="Arial" w:cs="Arial"/>
          <w:sz w:val="16"/>
        </w:rPr>
      </w:pPr>
    </w:p>
    <w:p w14:paraId="1FD30199" w14:textId="77777777" w:rsidR="005945D7" w:rsidRDefault="005945D7" w:rsidP="005945D7">
      <w:pPr>
        <w:jc w:val="both"/>
        <w:rPr>
          <w:rFonts w:ascii="Arial" w:hAnsi="Arial" w:cs="Arial"/>
          <w:sz w:val="22"/>
        </w:rPr>
      </w:pPr>
    </w:p>
    <w:p w14:paraId="7CF104F3" w14:textId="77777777" w:rsidR="005945D7" w:rsidRDefault="005945D7" w:rsidP="005945D7">
      <w:pPr>
        <w:jc w:val="both"/>
        <w:rPr>
          <w:rFonts w:ascii="Arial" w:hAnsi="Arial" w:cs="Arial"/>
          <w:sz w:val="22"/>
        </w:rPr>
      </w:pPr>
    </w:p>
    <w:p w14:paraId="4557CB39" w14:textId="77777777" w:rsidR="005945D7" w:rsidRDefault="005945D7" w:rsidP="005945D7">
      <w:pPr>
        <w:jc w:val="both"/>
        <w:rPr>
          <w:rFonts w:ascii="Arial" w:hAnsi="Arial" w:cs="Arial"/>
          <w:sz w:val="22"/>
        </w:rPr>
      </w:pPr>
    </w:p>
    <w:p w14:paraId="541C27BE" w14:textId="77777777" w:rsidR="005945D7" w:rsidRDefault="005945D7" w:rsidP="005945D7">
      <w:pPr>
        <w:jc w:val="both"/>
        <w:rPr>
          <w:rFonts w:ascii="Arial" w:hAnsi="Arial" w:cs="Arial"/>
          <w:sz w:val="22"/>
        </w:rPr>
      </w:pPr>
    </w:p>
    <w:p w14:paraId="572D7C4A" w14:textId="77777777" w:rsidR="003F15D2" w:rsidRDefault="00037FBA" w:rsidP="007C4EE1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Il/L</w:t>
      </w:r>
      <w:r w:rsidR="00504028" w:rsidRPr="00504028">
        <w:rPr>
          <w:rFonts w:ascii="Arial" w:hAnsi="Arial" w:cs="Arial"/>
          <w:sz w:val="22"/>
        </w:rPr>
        <w:t>a sottoscritto/a Do</w:t>
      </w:r>
      <w:r w:rsidR="003F15D2">
        <w:rPr>
          <w:rFonts w:ascii="Arial" w:hAnsi="Arial" w:cs="Arial"/>
          <w:sz w:val="22"/>
        </w:rPr>
        <w:t>tt.</w:t>
      </w:r>
      <w:r w:rsidR="007C4EE1">
        <w:rPr>
          <w:rFonts w:ascii="Arial" w:hAnsi="Arial" w:cs="Arial"/>
          <w:sz w:val="22"/>
        </w:rPr>
        <w:t xml:space="preserve">/Dott.ssa </w:t>
      </w:r>
      <w:r w:rsidR="003F15D2">
        <w:rPr>
          <w:rFonts w:ascii="Arial" w:hAnsi="Arial" w:cs="Arial"/>
          <w:sz w:val="22"/>
        </w:rPr>
        <w:t>___________________________________________</w:t>
      </w:r>
    </w:p>
    <w:p w14:paraId="0705FBAD" w14:textId="77777777" w:rsidR="007C4EE1" w:rsidRPr="007C4EE1" w:rsidRDefault="007C4EE1" w:rsidP="007C4EE1">
      <w:pPr>
        <w:jc w:val="both"/>
        <w:rPr>
          <w:rFonts w:ascii="Arial" w:hAnsi="Arial" w:cs="Arial"/>
          <w:sz w:val="22"/>
        </w:rPr>
      </w:pPr>
    </w:p>
    <w:p w14:paraId="0B94D8B1" w14:textId="77777777" w:rsidR="003F15D2" w:rsidRDefault="003F15D2" w:rsidP="005945D7">
      <w:pPr>
        <w:jc w:val="center"/>
        <w:rPr>
          <w:rFonts w:ascii="Arial" w:hAnsi="Arial" w:cs="Arial"/>
          <w:b/>
          <w:sz w:val="22"/>
        </w:rPr>
      </w:pPr>
      <w:r w:rsidRPr="003F15D2">
        <w:rPr>
          <w:rFonts w:ascii="Arial" w:hAnsi="Arial" w:cs="Arial"/>
          <w:b/>
          <w:sz w:val="22"/>
        </w:rPr>
        <w:t>CHIEDE</w:t>
      </w:r>
    </w:p>
    <w:p w14:paraId="6849C4A8" w14:textId="77777777" w:rsidR="003F15D2" w:rsidRPr="003F15D2" w:rsidRDefault="003F15D2" w:rsidP="005945D7">
      <w:pPr>
        <w:jc w:val="center"/>
        <w:rPr>
          <w:rFonts w:ascii="Arial" w:hAnsi="Arial" w:cs="Arial"/>
          <w:b/>
          <w:sz w:val="22"/>
        </w:rPr>
      </w:pPr>
    </w:p>
    <w:p w14:paraId="710A505F" w14:textId="77777777" w:rsidR="007C4EE1" w:rsidRDefault="00504028" w:rsidP="007C4EE1">
      <w:pPr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>di essere iscritto/a all’Albo dei C</w:t>
      </w:r>
      <w:r w:rsidR="004D5472">
        <w:rPr>
          <w:rFonts w:ascii="Arial" w:hAnsi="Arial" w:cs="Arial"/>
          <w:sz w:val="22"/>
        </w:rPr>
        <w:t>himici e dei Fisici dell’Ordine _____________________</w:t>
      </w:r>
      <w:r w:rsidR="007C4EE1">
        <w:rPr>
          <w:rFonts w:ascii="Arial" w:hAnsi="Arial" w:cs="Arial"/>
          <w:sz w:val="22"/>
        </w:rPr>
        <w:t>___________________________________________</w:t>
      </w:r>
      <w:r w:rsidR="003F15D2">
        <w:rPr>
          <w:rFonts w:ascii="Arial" w:hAnsi="Arial" w:cs="Arial"/>
          <w:sz w:val="22"/>
        </w:rPr>
        <w:t xml:space="preserve"> </w:t>
      </w:r>
      <w:r w:rsidR="007C4EE1">
        <w:rPr>
          <w:rFonts w:ascii="Arial" w:hAnsi="Arial" w:cs="Arial"/>
          <w:sz w:val="22"/>
        </w:rPr>
        <w:t xml:space="preserve">per </w:t>
      </w:r>
    </w:p>
    <w:p w14:paraId="33BA4991" w14:textId="77777777" w:rsidR="007C4EE1" w:rsidRDefault="007C4EE1" w:rsidP="007C4EE1">
      <w:pPr>
        <w:ind w:left="851"/>
        <w:jc w:val="both"/>
        <w:rPr>
          <w:rFonts w:ascii="Arial" w:hAnsi="Arial" w:cs="Arial"/>
          <w:sz w:val="22"/>
        </w:rPr>
      </w:pPr>
    </w:p>
    <w:p w14:paraId="0CA51FAA" w14:textId="77777777" w:rsidR="007C4EE1" w:rsidRDefault="007C4EE1" w:rsidP="007C4EE1">
      <w:pPr>
        <w:ind w:left="851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sezione: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Wingdings" w:eastAsia="Wingdings" w:hAnsi="Wingdings" w:cs="Wingdings"/>
          <w:sz w:val="22"/>
        </w:rPr>
        <w:t>o</w:t>
      </w:r>
      <w:r>
        <w:rPr>
          <w:rFonts w:ascii="Arial" w:hAnsi="Arial" w:cs="Arial"/>
          <w:sz w:val="22"/>
        </w:rPr>
        <w:t xml:space="preserve"> </w:t>
      </w:r>
      <w:proofErr w:type="gramStart"/>
      <w:r>
        <w:rPr>
          <w:rFonts w:ascii="Arial" w:hAnsi="Arial" w:cs="Arial"/>
          <w:sz w:val="22"/>
        </w:rPr>
        <w:t xml:space="preserve">A  </w:t>
      </w:r>
      <w:r>
        <w:rPr>
          <w:rFonts w:ascii="Arial" w:hAnsi="Arial" w:cs="Arial"/>
          <w:sz w:val="22"/>
        </w:rPr>
        <w:tab/>
      </w:r>
      <w:proofErr w:type="gramEnd"/>
      <w:r>
        <w:rPr>
          <w:rFonts w:ascii="Arial" w:hAnsi="Arial" w:cs="Arial"/>
          <w:sz w:val="22"/>
        </w:rPr>
        <w:tab/>
      </w:r>
      <w:r>
        <w:rPr>
          <w:rFonts w:ascii="Wingdings" w:eastAsia="Wingdings" w:hAnsi="Wingdings" w:cs="Wingdings"/>
          <w:sz w:val="22"/>
        </w:rPr>
        <w:t>o</w:t>
      </w:r>
      <w:r>
        <w:rPr>
          <w:rFonts w:ascii="Arial" w:hAnsi="Arial" w:cs="Arial"/>
          <w:sz w:val="22"/>
        </w:rPr>
        <w:t xml:space="preserve"> B</w:t>
      </w:r>
    </w:p>
    <w:p w14:paraId="35BC6405" w14:textId="77777777" w:rsidR="007C4EE1" w:rsidRPr="007C4EE1" w:rsidRDefault="007C4EE1" w:rsidP="007C4EE1">
      <w:pPr>
        <w:ind w:left="851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settore: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Wingdings" w:eastAsia="Wingdings" w:hAnsi="Wingdings" w:cs="Wingdings"/>
          <w:sz w:val="22"/>
        </w:rPr>
        <w:t>o</w:t>
      </w:r>
      <w:r>
        <w:rPr>
          <w:rFonts w:ascii="Arial" w:hAnsi="Arial" w:cs="Arial"/>
          <w:sz w:val="22"/>
        </w:rPr>
        <w:t xml:space="preserve"> </w:t>
      </w:r>
      <w:proofErr w:type="gramStart"/>
      <w:r>
        <w:rPr>
          <w:rFonts w:ascii="Arial" w:hAnsi="Arial" w:cs="Arial"/>
          <w:sz w:val="22"/>
        </w:rPr>
        <w:t xml:space="preserve">CHIMICA  </w:t>
      </w:r>
      <w:r>
        <w:rPr>
          <w:rFonts w:ascii="Arial" w:hAnsi="Arial" w:cs="Arial"/>
          <w:sz w:val="22"/>
        </w:rPr>
        <w:tab/>
      </w:r>
      <w:proofErr w:type="gramEnd"/>
      <w:r>
        <w:rPr>
          <w:rFonts w:ascii="Wingdings" w:eastAsia="Wingdings" w:hAnsi="Wingdings" w:cs="Wingdings"/>
          <w:sz w:val="22"/>
        </w:rPr>
        <w:t>o</w:t>
      </w:r>
      <w:r>
        <w:rPr>
          <w:rFonts w:ascii="Arial" w:hAnsi="Arial" w:cs="Arial"/>
          <w:sz w:val="22"/>
        </w:rPr>
        <w:t xml:space="preserve"> FISICA</w:t>
      </w:r>
    </w:p>
    <w:p w14:paraId="1755F48D" w14:textId="77777777" w:rsidR="007C4EE1" w:rsidRDefault="007C4EE1" w:rsidP="005945D7">
      <w:pPr>
        <w:jc w:val="both"/>
        <w:rPr>
          <w:rFonts w:ascii="Arial" w:hAnsi="Arial" w:cs="Arial"/>
          <w:sz w:val="22"/>
        </w:rPr>
      </w:pPr>
    </w:p>
    <w:p w14:paraId="57938BCE" w14:textId="77777777" w:rsidR="00504028" w:rsidRPr="00504028" w:rsidRDefault="003F15D2" w:rsidP="005945D7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tal fine, c</w:t>
      </w:r>
      <w:r w:rsidR="00504028" w:rsidRPr="00504028">
        <w:rPr>
          <w:rFonts w:ascii="Arial" w:hAnsi="Arial" w:cs="Arial"/>
          <w:sz w:val="22"/>
        </w:rPr>
        <w:t>onsapevole delle responsabilità e delle pene stabilite dalla legge per le false attestazioni e mendaci dichiarazioni, sotto la propria responsabilità</w:t>
      </w:r>
      <w:r>
        <w:rPr>
          <w:rFonts w:ascii="Arial" w:hAnsi="Arial" w:cs="Arial"/>
          <w:sz w:val="22"/>
        </w:rPr>
        <w:t>,</w:t>
      </w:r>
      <w:r w:rsidR="00504028" w:rsidRPr="00504028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ai sensi del DPR 445/2000</w:t>
      </w:r>
      <w:r w:rsidR="007C4EE1">
        <w:rPr>
          <w:rFonts w:ascii="Arial" w:hAnsi="Arial" w:cs="Arial"/>
          <w:sz w:val="22"/>
        </w:rPr>
        <w:t xml:space="preserve"> e s.m.i.</w:t>
      </w:r>
      <w:r w:rsidR="00504028" w:rsidRPr="00504028">
        <w:rPr>
          <w:rFonts w:ascii="Arial" w:hAnsi="Arial" w:cs="Arial"/>
          <w:sz w:val="22"/>
        </w:rPr>
        <w:t xml:space="preserve">, </w:t>
      </w:r>
      <w:r w:rsidR="00DF4F51" w:rsidRPr="00DF4F51">
        <w:rPr>
          <w:rFonts w:ascii="Arial" w:hAnsi="Arial" w:cs="Arial"/>
          <w:sz w:val="22"/>
        </w:rPr>
        <w:t>e consapevole di incorrere nella decadenza dai benefici conseguenti al provvedimento emanato, sulla base delle dichiarazioni che non risultassero veritiere (art. 75 d.p.r. 445/2000),</w:t>
      </w:r>
      <w:r w:rsidR="00DF4F51">
        <w:rPr>
          <w:rFonts w:ascii="Arial" w:hAnsi="Arial" w:cs="Arial"/>
          <w:sz w:val="22"/>
        </w:rPr>
        <w:t xml:space="preserve"> sotto la propria responsabilità, </w:t>
      </w:r>
      <w:r w:rsidR="00504028">
        <w:rPr>
          <w:rFonts w:ascii="Arial" w:hAnsi="Arial" w:cs="Arial"/>
          <w:sz w:val="22"/>
        </w:rPr>
        <w:t>il\la sottoscritto\a</w:t>
      </w:r>
      <w:r w:rsidR="009E1735">
        <w:rPr>
          <w:rFonts w:ascii="Arial" w:hAnsi="Arial" w:cs="Arial"/>
          <w:sz w:val="22"/>
        </w:rPr>
        <w:t xml:space="preserve"> ________________________________________</w:t>
      </w:r>
    </w:p>
    <w:p w14:paraId="52673BB8" w14:textId="77777777" w:rsidR="003F15D2" w:rsidRDefault="003F15D2" w:rsidP="005945D7">
      <w:pPr>
        <w:jc w:val="center"/>
        <w:rPr>
          <w:rFonts w:ascii="Arial" w:hAnsi="Arial" w:cs="Arial"/>
          <w:b/>
          <w:sz w:val="22"/>
        </w:rPr>
      </w:pPr>
    </w:p>
    <w:p w14:paraId="5D6AF289" w14:textId="77777777" w:rsidR="00DF4F51" w:rsidRDefault="00DF4F51" w:rsidP="005945D7">
      <w:pPr>
        <w:jc w:val="center"/>
        <w:rPr>
          <w:rFonts w:ascii="Arial" w:hAnsi="Arial" w:cs="Arial"/>
          <w:b/>
          <w:sz w:val="22"/>
        </w:rPr>
      </w:pPr>
    </w:p>
    <w:p w14:paraId="6AE752CD" w14:textId="77777777" w:rsidR="00504028" w:rsidRPr="00504028" w:rsidRDefault="00504028" w:rsidP="005945D7">
      <w:pPr>
        <w:jc w:val="center"/>
        <w:rPr>
          <w:rFonts w:ascii="Arial" w:hAnsi="Arial" w:cs="Arial"/>
          <w:b/>
          <w:sz w:val="22"/>
        </w:rPr>
      </w:pPr>
      <w:r w:rsidRPr="00504028">
        <w:rPr>
          <w:rFonts w:ascii="Arial" w:hAnsi="Arial" w:cs="Arial"/>
          <w:b/>
          <w:sz w:val="22"/>
        </w:rPr>
        <w:t>DICHIARA E AUTOCERTIFICA</w:t>
      </w:r>
    </w:p>
    <w:p w14:paraId="476064EE" w14:textId="77777777" w:rsidR="00504028" w:rsidRPr="00504028" w:rsidRDefault="00504028" w:rsidP="005945D7">
      <w:pPr>
        <w:jc w:val="center"/>
        <w:rPr>
          <w:rFonts w:ascii="Arial" w:hAnsi="Arial" w:cs="Arial"/>
          <w:sz w:val="22"/>
        </w:rPr>
      </w:pPr>
    </w:p>
    <w:p w14:paraId="580CCC03" w14:textId="77777777" w:rsidR="00504028" w:rsidRPr="00D17564" w:rsidRDefault="00504028" w:rsidP="00D17564">
      <w:pPr>
        <w:pStyle w:val="Paragrafoelenco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2"/>
        </w:rPr>
      </w:pPr>
      <w:r w:rsidRPr="00D17564">
        <w:rPr>
          <w:rFonts w:ascii="Arial" w:hAnsi="Arial" w:cs="Arial"/>
          <w:sz w:val="22"/>
        </w:rPr>
        <w:t xml:space="preserve">di essere nato/a </w:t>
      </w:r>
      <w:proofErr w:type="spellStart"/>
      <w:r w:rsidRPr="00D17564">
        <w:rPr>
          <w:rFonts w:ascii="Arial" w:hAnsi="Arial" w:cs="Arial"/>
          <w:sz w:val="22"/>
        </w:rPr>
        <w:t>a</w:t>
      </w:r>
      <w:proofErr w:type="spellEnd"/>
      <w:r w:rsidRPr="00D17564">
        <w:rPr>
          <w:rFonts w:ascii="Arial" w:hAnsi="Arial" w:cs="Arial"/>
          <w:sz w:val="22"/>
        </w:rPr>
        <w:t xml:space="preserve"> _____________________________ il _____________________;</w:t>
      </w:r>
    </w:p>
    <w:p w14:paraId="7DFB68DA" w14:textId="77777777" w:rsidR="005945D7" w:rsidRPr="00504028" w:rsidRDefault="005945D7" w:rsidP="005945D7">
      <w:pPr>
        <w:ind w:left="284" w:hanging="284"/>
        <w:jc w:val="both"/>
        <w:rPr>
          <w:rFonts w:ascii="Arial" w:hAnsi="Arial" w:cs="Arial"/>
        </w:rPr>
      </w:pPr>
    </w:p>
    <w:p w14:paraId="30F26443" w14:textId="77777777" w:rsidR="00504028" w:rsidRDefault="00504028" w:rsidP="00D17564">
      <w:pPr>
        <w:pStyle w:val="Paragrafoelenco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>di essere cittadino/a _____________</w:t>
      </w:r>
      <w:r w:rsidR="00E81BA5">
        <w:rPr>
          <w:rFonts w:ascii="Arial" w:hAnsi="Arial" w:cs="Arial"/>
          <w:sz w:val="22"/>
        </w:rPr>
        <w:t>_____________</w:t>
      </w:r>
      <w:r w:rsidRPr="00504028">
        <w:rPr>
          <w:rFonts w:ascii="Arial" w:hAnsi="Arial" w:cs="Arial"/>
          <w:sz w:val="22"/>
        </w:rPr>
        <w:t>_________</w:t>
      </w:r>
      <w:proofErr w:type="gramStart"/>
      <w:r w:rsidRPr="00504028">
        <w:rPr>
          <w:rFonts w:ascii="Arial" w:hAnsi="Arial" w:cs="Arial"/>
          <w:sz w:val="22"/>
        </w:rPr>
        <w:t xml:space="preserve">_ </w:t>
      </w:r>
      <w:r w:rsidR="00E81BA5">
        <w:rPr>
          <w:rFonts w:ascii="Arial" w:hAnsi="Arial" w:cs="Arial"/>
          <w:sz w:val="22"/>
        </w:rPr>
        <w:t>;</w:t>
      </w:r>
      <w:proofErr w:type="gramEnd"/>
    </w:p>
    <w:p w14:paraId="5DFD3BEC" w14:textId="77777777" w:rsidR="005945D7" w:rsidRPr="00504028" w:rsidRDefault="005945D7" w:rsidP="005945D7">
      <w:pPr>
        <w:ind w:left="284" w:hanging="284"/>
        <w:jc w:val="both"/>
        <w:rPr>
          <w:rFonts w:ascii="Arial" w:hAnsi="Arial" w:cs="Arial"/>
        </w:rPr>
      </w:pPr>
    </w:p>
    <w:p w14:paraId="56F0C7EA" w14:textId="64D8F238" w:rsidR="007C4EE1" w:rsidRPr="00B308B0" w:rsidRDefault="00504028" w:rsidP="007E1869">
      <w:pPr>
        <w:pStyle w:val="Paragrafoelenco"/>
        <w:numPr>
          <w:ilvl w:val="0"/>
          <w:numId w:val="11"/>
        </w:numPr>
        <w:ind w:left="284" w:hanging="284"/>
        <w:rPr>
          <w:rFonts w:ascii="Arial" w:hAnsi="Arial" w:cs="Arial"/>
          <w:sz w:val="22"/>
        </w:rPr>
      </w:pPr>
      <w:r w:rsidRPr="00B308B0">
        <w:rPr>
          <w:rFonts w:ascii="Arial" w:hAnsi="Arial" w:cs="Arial"/>
          <w:sz w:val="22"/>
        </w:rPr>
        <w:t xml:space="preserve">di avere domicilio professionale </w:t>
      </w:r>
      <w:r w:rsidR="007C4EE1" w:rsidRPr="00B308B0">
        <w:rPr>
          <w:rFonts w:ascii="Arial" w:hAnsi="Arial" w:cs="Arial"/>
          <w:sz w:val="22"/>
        </w:rPr>
        <w:t>in _____________________________</w:t>
      </w:r>
      <w:proofErr w:type="gramStart"/>
      <w:r w:rsidR="007C4EE1" w:rsidRPr="00B308B0">
        <w:rPr>
          <w:rFonts w:ascii="Arial" w:hAnsi="Arial" w:cs="Arial"/>
          <w:sz w:val="22"/>
        </w:rPr>
        <w:t xml:space="preserve">_ </w:t>
      </w:r>
      <w:r w:rsidR="00B308B0" w:rsidRPr="00B308B0">
        <w:rPr>
          <w:rFonts w:ascii="Arial" w:hAnsi="Arial" w:cs="Arial"/>
          <w:i/>
          <w:sz w:val="18"/>
        </w:rPr>
        <w:t xml:space="preserve"> </w:t>
      </w:r>
      <w:r w:rsidR="007C4EE1" w:rsidRPr="00B308B0">
        <w:rPr>
          <w:rFonts w:ascii="Arial" w:hAnsi="Arial" w:cs="Arial"/>
          <w:i/>
          <w:sz w:val="18"/>
        </w:rPr>
        <w:t>(</w:t>
      </w:r>
      <w:proofErr w:type="gramEnd"/>
      <w:r w:rsidR="007C4EE1" w:rsidRPr="00B308B0">
        <w:rPr>
          <w:rFonts w:ascii="Arial" w:hAnsi="Arial" w:cs="Arial"/>
          <w:i/>
          <w:sz w:val="18"/>
        </w:rPr>
        <w:t>comune)</w:t>
      </w:r>
      <w:r w:rsidR="007C4EE1" w:rsidRPr="00B308B0">
        <w:rPr>
          <w:rFonts w:ascii="Arial" w:hAnsi="Arial" w:cs="Arial"/>
          <w:sz w:val="18"/>
        </w:rPr>
        <w:t xml:space="preserve"> </w:t>
      </w:r>
      <w:r w:rsidR="007C4EE1" w:rsidRPr="00B308B0">
        <w:rPr>
          <w:rFonts w:ascii="Arial" w:hAnsi="Arial" w:cs="Arial"/>
          <w:sz w:val="22"/>
        </w:rPr>
        <w:t>_____</w:t>
      </w:r>
      <w:r w:rsidR="00B308B0" w:rsidRPr="00B308B0">
        <w:rPr>
          <w:rFonts w:ascii="Arial" w:hAnsi="Arial" w:cs="Arial"/>
          <w:sz w:val="22"/>
        </w:rPr>
        <w:t xml:space="preserve"> (CAP) _____ </w:t>
      </w:r>
      <w:r w:rsidR="007C4EE1" w:rsidRPr="00B308B0">
        <w:rPr>
          <w:rFonts w:ascii="Arial" w:hAnsi="Arial" w:cs="Arial"/>
          <w:i/>
          <w:sz w:val="18"/>
        </w:rPr>
        <w:t>(provincia</w:t>
      </w:r>
      <w:r w:rsidR="00B308B0" w:rsidRPr="00B308B0">
        <w:rPr>
          <w:rFonts w:ascii="Arial" w:hAnsi="Arial" w:cs="Arial"/>
          <w:i/>
          <w:sz w:val="18"/>
        </w:rPr>
        <w:t>) _________________________________</w:t>
      </w:r>
      <w:r w:rsidR="00B308B0">
        <w:rPr>
          <w:rFonts w:ascii="Arial" w:hAnsi="Arial" w:cs="Arial"/>
          <w:i/>
          <w:sz w:val="18"/>
        </w:rPr>
        <w:t>_________</w:t>
      </w:r>
      <w:r w:rsidR="007C4EE1" w:rsidRPr="00B308B0">
        <w:rPr>
          <w:rFonts w:ascii="Arial" w:hAnsi="Arial" w:cs="Arial"/>
          <w:i/>
          <w:sz w:val="18"/>
        </w:rPr>
        <w:t>(indirizzo)</w:t>
      </w:r>
    </w:p>
    <w:p w14:paraId="6E324D86" w14:textId="77777777" w:rsidR="007C4EE1" w:rsidRDefault="007C4EE1" w:rsidP="00D17564">
      <w:pPr>
        <w:pStyle w:val="Paragrafoelenco"/>
        <w:ind w:left="284"/>
        <w:jc w:val="both"/>
        <w:rPr>
          <w:rFonts w:ascii="Arial" w:hAnsi="Arial" w:cs="Arial"/>
          <w:sz w:val="22"/>
        </w:rPr>
      </w:pPr>
    </w:p>
    <w:p w14:paraId="252FA765" w14:textId="517F86D0" w:rsidR="00B308B0" w:rsidRDefault="007C4EE1" w:rsidP="00D17564">
      <w:pPr>
        <w:pStyle w:val="Paragrafoelenco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2"/>
        </w:rPr>
      </w:pPr>
      <w:r w:rsidRPr="00D17564">
        <w:rPr>
          <w:rFonts w:ascii="Arial" w:hAnsi="Arial" w:cs="Arial"/>
          <w:sz w:val="22"/>
        </w:rPr>
        <w:t xml:space="preserve">di avere residenza in </w:t>
      </w:r>
      <w:r w:rsidR="00D17564">
        <w:rPr>
          <w:rFonts w:ascii="Arial" w:hAnsi="Arial" w:cs="Arial"/>
          <w:sz w:val="22"/>
        </w:rPr>
        <w:t xml:space="preserve">______________________________ </w:t>
      </w:r>
      <w:r w:rsidR="00D17564" w:rsidRPr="00D17564">
        <w:rPr>
          <w:rFonts w:ascii="Arial" w:hAnsi="Arial" w:cs="Arial"/>
          <w:i/>
          <w:sz w:val="18"/>
        </w:rPr>
        <w:t>(comune)</w:t>
      </w:r>
      <w:r w:rsidR="00D17564" w:rsidRPr="00D17564">
        <w:rPr>
          <w:rFonts w:ascii="Arial" w:hAnsi="Arial" w:cs="Arial"/>
          <w:sz w:val="18"/>
        </w:rPr>
        <w:t xml:space="preserve"> </w:t>
      </w:r>
      <w:r w:rsidR="00D17564">
        <w:rPr>
          <w:rFonts w:ascii="Arial" w:hAnsi="Arial" w:cs="Arial"/>
          <w:sz w:val="22"/>
        </w:rPr>
        <w:t>_</w:t>
      </w:r>
      <w:r w:rsidR="00B308B0">
        <w:rPr>
          <w:rFonts w:ascii="Arial" w:hAnsi="Arial" w:cs="Arial"/>
          <w:sz w:val="22"/>
        </w:rPr>
        <w:t>_____</w:t>
      </w:r>
      <w:r w:rsidR="00D17564">
        <w:rPr>
          <w:rFonts w:ascii="Arial" w:hAnsi="Arial" w:cs="Arial"/>
          <w:sz w:val="22"/>
        </w:rPr>
        <w:t xml:space="preserve">_______ </w:t>
      </w:r>
      <w:r w:rsidR="00B308B0">
        <w:rPr>
          <w:rFonts w:ascii="Arial" w:hAnsi="Arial" w:cs="Arial"/>
          <w:sz w:val="22"/>
        </w:rPr>
        <w:t xml:space="preserve"> </w:t>
      </w:r>
    </w:p>
    <w:p w14:paraId="1AD4EEA4" w14:textId="3D8C7C0B" w:rsidR="00D17564" w:rsidRPr="00B308B0" w:rsidRDefault="00B308B0" w:rsidP="00B308B0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</w:t>
      </w:r>
      <w:r w:rsidRPr="00B308B0">
        <w:rPr>
          <w:rFonts w:ascii="Arial" w:hAnsi="Arial" w:cs="Arial"/>
          <w:sz w:val="22"/>
        </w:rPr>
        <w:t xml:space="preserve">(CAP) _____ </w:t>
      </w:r>
      <w:r w:rsidR="00D17564" w:rsidRPr="00B308B0">
        <w:rPr>
          <w:rFonts w:ascii="Arial" w:hAnsi="Arial" w:cs="Arial"/>
          <w:i/>
          <w:sz w:val="18"/>
        </w:rPr>
        <w:t>(provincia)</w:t>
      </w:r>
      <w:r w:rsidR="00D17564" w:rsidRPr="00B308B0">
        <w:rPr>
          <w:rFonts w:ascii="Arial" w:hAnsi="Arial" w:cs="Arial"/>
          <w:sz w:val="22"/>
        </w:rPr>
        <w:t xml:space="preserve"> __________________________________________ </w:t>
      </w:r>
      <w:r w:rsidR="00D17564" w:rsidRPr="00B308B0">
        <w:rPr>
          <w:rFonts w:ascii="Arial" w:hAnsi="Arial" w:cs="Arial"/>
          <w:i/>
          <w:sz w:val="18"/>
        </w:rPr>
        <w:t>(indirizzo)</w:t>
      </w:r>
    </w:p>
    <w:p w14:paraId="75D3BED9" w14:textId="77777777" w:rsidR="007C4EE1" w:rsidRPr="00D17564" w:rsidRDefault="007C4EE1" w:rsidP="00D17564">
      <w:pPr>
        <w:pStyle w:val="Paragrafoelenco"/>
        <w:ind w:left="284"/>
        <w:jc w:val="both"/>
        <w:rPr>
          <w:rFonts w:ascii="Arial" w:hAnsi="Arial" w:cs="Arial"/>
          <w:sz w:val="22"/>
        </w:rPr>
      </w:pPr>
    </w:p>
    <w:p w14:paraId="574D90A7" w14:textId="77777777" w:rsidR="007C4EE1" w:rsidRDefault="007C4EE1" w:rsidP="00D17564">
      <w:pPr>
        <w:pStyle w:val="Paragrafoelenco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 xml:space="preserve">di avere </w:t>
      </w:r>
      <w:r>
        <w:rPr>
          <w:rFonts w:ascii="Arial" w:hAnsi="Arial" w:cs="Arial"/>
          <w:sz w:val="22"/>
        </w:rPr>
        <w:t>i seguenti recapiti:</w:t>
      </w:r>
    </w:p>
    <w:p w14:paraId="55B34064" w14:textId="77777777" w:rsidR="007C4EE1" w:rsidRDefault="007C4EE1" w:rsidP="007C4EE1">
      <w:pPr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telefono</w:t>
      </w:r>
      <w:r>
        <w:rPr>
          <w:rFonts w:ascii="Arial" w:hAnsi="Arial" w:cs="Arial"/>
          <w:sz w:val="22"/>
        </w:rPr>
        <w:tab/>
        <w:t>_____________________/ cellulare _____________________</w:t>
      </w:r>
    </w:p>
    <w:p w14:paraId="58BA217B" w14:textId="77777777" w:rsidR="007C4EE1" w:rsidRDefault="007C4EE1" w:rsidP="007C4EE1">
      <w:pPr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fax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____________________________</w:t>
      </w:r>
    </w:p>
    <w:p w14:paraId="77A34DC3" w14:textId="77777777" w:rsidR="007C4EE1" w:rsidRDefault="007C4EE1" w:rsidP="007C4EE1">
      <w:pPr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email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____________________________</w:t>
      </w:r>
    </w:p>
    <w:p w14:paraId="4EEB2920" w14:textId="77777777" w:rsidR="007C4EE1" w:rsidRDefault="007C4EE1" w:rsidP="007C4EE1">
      <w:pPr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proofErr w:type="spellStart"/>
      <w:r>
        <w:rPr>
          <w:rFonts w:ascii="Arial" w:hAnsi="Arial" w:cs="Arial"/>
          <w:sz w:val="22"/>
        </w:rPr>
        <w:t>pec</w:t>
      </w:r>
      <w:proofErr w:type="spellEnd"/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____________________________</w:t>
      </w:r>
    </w:p>
    <w:p w14:paraId="2E95910F" w14:textId="77777777" w:rsidR="007C4EE1" w:rsidRDefault="007C4EE1" w:rsidP="007C4EE1">
      <w:pPr>
        <w:ind w:left="284" w:hanging="284"/>
        <w:jc w:val="both"/>
        <w:rPr>
          <w:rFonts w:ascii="Arial" w:hAnsi="Arial" w:cs="Arial"/>
          <w:sz w:val="22"/>
        </w:rPr>
      </w:pPr>
    </w:p>
    <w:p w14:paraId="3AEABD86" w14:textId="77777777" w:rsidR="00504028" w:rsidRDefault="00504028" w:rsidP="00D17564">
      <w:pPr>
        <w:pStyle w:val="Paragrafoelenco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 xml:space="preserve">di avere il seguente </w:t>
      </w:r>
      <w:r w:rsidR="003F15D2">
        <w:rPr>
          <w:rFonts w:ascii="Arial" w:hAnsi="Arial" w:cs="Arial"/>
          <w:sz w:val="22"/>
        </w:rPr>
        <w:t>c</w:t>
      </w:r>
      <w:r w:rsidRPr="00504028">
        <w:rPr>
          <w:rFonts w:ascii="Arial" w:hAnsi="Arial" w:cs="Arial"/>
          <w:sz w:val="22"/>
        </w:rPr>
        <w:t xml:space="preserve">odice </w:t>
      </w:r>
      <w:r w:rsidR="003F15D2">
        <w:rPr>
          <w:rFonts w:ascii="Arial" w:hAnsi="Arial" w:cs="Arial"/>
          <w:sz w:val="22"/>
        </w:rPr>
        <w:t>f</w:t>
      </w:r>
      <w:r w:rsidRPr="00504028">
        <w:rPr>
          <w:rFonts w:ascii="Arial" w:hAnsi="Arial" w:cs="Arial"/>
          <w:sz w:val="22"/>
        </w:rPr>
        <w:t>iscale: ________________________________</w:t>
      </w:r>
      <w:proofErr w:type="gramStart"/>
      <w:r w:rsidRPr="00504028">
        <w:rPr>
          <w:rFonts w:ascii="Arial" w:hAnsi="Arial" w:cs="Arial"/>
          <w:sz w:val="22"/>
        </w:rPr>
        <w:t>_ ;</w:t>
      </w:r>
      <w:proofErr w:type="gramEnd"/>
    </w:p>
    <w:p w14:paraId="5A7585AF" w14:textId="77777777" w:rsidR="005945D7" w:rsidRPr="00504028" w:rsidRDefault="005945D7" w:rsidP="005945D7">
      <w:pPr>
        <w:ind w:left="284" w:hanging="284"/>
        <w:jc w:val="both"/>
        <w:rPr>
          <w:rFonts w:ascii="Arial" w:hAnsi="Arial" w:cs="Arial"/>
        </w:rPr>
      </w:pPr>
    </w:p>
    <w:p w14:paraId="699679C4" w14:textId="77777777" w:rsidR="00504028" w:rsidRDefault="00504028" w:rsidP="00D17564">
      <w:pPr>
        <w:pStyle w:val="Paragrafoelenco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>di aver conseguito la laurea _____________</w:t>
      </w:r>
      <w:r>
        <w:rPr>
          <w:rFonts w:ascii="Arial" w:hAnsi="Arial" w:cs="Arial"/>
          <w:sz w:val="22"/>
        </w:rPr>
        <w:t>_____</w:t>
      </w:r>
      <w:r w:rsidRPr="00504028">
        <w:rPr>
          <w:rFonts w:ascii="Arial" w:hAnsi="Arial" w:cs="Arial"/>
          <w:sz w:val="22"/>
        </w:rPr>
        <w:t>___________________ (magistrale o triennale) in ______</w:t>
      </w:r>
      <w:r w:rsidR="00D17564">
        <w:rPr>
          <w:rFonts w:ascii="Arial" w:hAnsi="Arial" w:cs="Arial"/>
          <w:sz w:val="22"/>
        </w:rPr>
        <w:t>________</w:t>
      </w:r>
      <w:r w:rsidRPr="00504028">
        <w:rPr>
          <w:rFonts w:ascii="Arial" w:hAnsi="Arial" w:cs="Arial"/>
          <w:sz w:val="22"/>
        </w:rPr>
        <w:t xml:space="preserve">____________________________ </w:t>
      </w:r>
      <w:r w:rsidRPr="00504028">
        <w:rPr>
          <w:rFonts w:ascii="Arial" w:hAnsi="Arial" w:cs="Arial"/>
          <w:sz w:val="22"/>
        </w:rPr>
        <w:lastRenderedPageBreak/>
        <w:t>presso l’Università degli Studi di __________________________</w:t>
      </w:r>
      <w:r w:rsidR="00D17564">
        <w:rPr>
          <w:rFonts w:ascii="Arial" w:hAnsi="Arial" w:cs="Arial"/>
          <w:sz w:val="22"/>
        </w:rPr>
        <w:t>______________</w:t>
      </w:r>
      <w:r w:rsidRPr="00504028">
        <w:rPr>
          <w:rFonts w:ascii="Arial" w:hAnsi="Arial" w:cs="Arial"/>
          <w:sz w:val="22"/>
        </w:rPr>
        <w:t>_ in data ________________ con la v</w:t>
      </w:r>
      <w:r w:rsidR="003F15D2">
        <w:rPr>
          <w:rFonts w:ascii="Arial" w:hAnsi="Arial" w:cs="Arial"/>
          <w:sz w:val="22"/>
        </w:rPr>
        <w:t xml:space="preserve">otazione </w:t>
      </w:r>
      <w:r w:rsidR="00D17564">
        <w:rPr>
          <w:rFonts w:ascii="Arial" w:hAnsi="Arial" w:cs="Arial"/>
          <w:sz w:val="22"/>
        </w:rPr>
        <w:t>di</w:t>
      </w:r>
      <w:r w:rsidR="003F15D2">
        <w:rPr>
          <w:rFonts w:ascii="Arial" w:hAnsi="Arial" w:cs="Arial"/>
          <w:sz w:val="22"/>
        </w:rPr>
        <w:t>_____________</w:t>
      </w:r>
      <w:r>
        <w:rPr>
          <w:rFonts w:ascii="Arial" w:hAnsi="Arial" w:cs="Arial"/>
          <w:sz w:val="22"/>
        </w:rPr>
        <w:t>;</w:t>
      </w:r>
    </w:p>
    <w:p w14:paraId="4CCA4352" w14:textId="77777777" w:rsidR="00D17564" w:rsidRDefault="00504028" w:rsidP="00D17564">
      <w:pPr>
        <w:pStyle w:val="Paragrafoelenco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>di aver superato l’Esame di Stato per l’esercizio della professione di</w:t>
      </w:r>
      <w:r w:rsidR="00D17564">
        <w:rPr>
          <w:rFonts w:ascii="Arial" w:hAnsi="Arial" w:cs="Arial"/>
          <w:sz w:val="22"/>
        </w:rPr>
        <w:t>:</w:t>
      </w:r>
    </w:p>
    <w:p w14:paraId="068588F1" w14:textId="77777777" w:rsidR="00D17564" w:rsidRDefault="00D17564" w:rsidP="005945D7">
      <w:pPr>
        <w:ind w:left="284" w:hanging="284"/>
        <w:jc w:val="both"/>
        <w:rPr>
          <w:rFonts w:ascii="Arial" w:hAnsi="Arial" w:cs="Arial"/>
          <w:sz w:val="22"/>
        </w:rPr>
      </w:pPr>
    </w:p>
    <w:p w14:paraId="4BE34B75" w14:textId="77777777" w:rsidR="00D17564" w:rsidRDefault="00D17564" w:rsidP="00D17564">
      <w:pPr>
        <w:ind w:left="851"/>
        <w:jc w:val="both"/>
        <w:rPr>
          <w:rFonts w:ascii="Arial" w:hAnsi="Arial" w:cs="Arial"/>
          <w:sz w:val="22"/>
        </w:rPr>
      </w:pPr>
      <w:r>
        <w:rPr>
          <w:rFonts w:ascii="Wingdings" w:eastAsia="Wingdings" w:hAnsi="Wingdings" w:cs="Wingdings"/>
          <w:sz w:val="22"/>
        </w:rPr>
        <w:t>o</w:t>
      </w:r>
      <w:r>
        <w:rPr>
          <w:rFonts w:ascii="Arial" w:hAnsi="Arial" w:cs="Arial"/>
          <w:sz w:val="22"/>
        </w:rPr>
        <w:t xml:space="preserve"> </w:t>
      </w:r>
      <w:proofErr w:type="gramStart"/>
      <w:r>
        <w:rPr>
          <w:rFonts w:ascii="Arial" w:hAnsi="Arial" w:cs="Arial"/>
          <w:sz w:val="22"/>
        </w:rPr>
        <w:t xml:space="preserve">Chimico  </w:t>
      </w:r>
      <w:r>
        <w:rPr>
          <w:rFonts w:ascii="Arial" w:hAnsi="Arial" w:cs="Arial"/>
          <w:sz w:val="22"/>
        </w:rPr>
        <w:tab/>
      </w:r>
      <w:proofErr w:type="gramEnd"/>
      <w:r>
        <w:rPr>
          <w:rFonts w:ascii="Arial" w:hAnsi="Arial" w:cs="Arial"/>
          <w:sz w:val="22"/>
        </w:rPr>
        <w:tab/>
      </w:r>
      <w:r>
        <w:rPr>
          <w:rFonts w:ascii="Wingdings" w:eastAsia="Wingdings" w:hAnsi="Wingdings" w:cs="Wingdings"/>
          <w:sz w:val="22"/>
        </w:rPr>
        <w:t>o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Chimico</w:t>
      </w:r>
      <w:proofErr w:type="spellEnd"/>
      <w:r>
        <w:rPr>
          <w:rFonts w:ascii="Arial" w:hAnsi="Arial" w:cs="Arial"/>
          <w:sz w:val="22"/>
        </w:rPr>
        <w:t xml:space="preserve"> Iunior</w:t>
      </w:r>
    </w:p>
    <w:p w14:paraId="69D2B366" w14:textId="77777777" w:rsidR="00D17564" w:rsidRPr="007C4EE1" w:rsidRDefault="00D17564" w:rsidP="00D17564">
      <w:pPr>
        <w:ind w:left="851"/>
        <w:jc w:val="both"/>
        <w:rPr>
          <w:rFonts w:ascii="Arial" w:hAnsi="Arial" w:cs="Arial"/>
          <w:sz w:val="22"/>
        </w:rPr>
      </w:pPr>
      <w:r>
        <w:rPr>
          <w:rFonts w:ascii="Wingdings" w:eastAsia="Wingdings" w:hAnsi="Wingdings" w:cs="Wingdings"/>
          <w:sz w:val="22"/>
        </w:rPr>
        <w:t>o</w:t>
      </w:r>
      <w:r>
        <w:rPr>
          <w:rFonts w:ascii="Arial" w:hAnsi="Arial" w:cs="Arial"/>
          <w:sz w:val="22"/>
        </w:rPr>
        <w:t xml:space="preserve"> Fisico</w:t>
      </w:r>
      <w:proofErr w:type="gramStart"/>
      <w:r>
        <w:rPr>
          <w:rFonts w:ascii="Arial" w:hAnsi="Arial" w:cs="Arial"/>
          <w:sz w:val="22"/>
        </w:rPr>
        <w:tab/>
        <w:t xml:space="preserve">  </w:t>
      </w:r>
      <w:r>
        <w:rPr>
          <w:rFonts w:ascii="Arial" w:hAnsi="Arial" w:cs="Arial"/>
          <w:sz w:val="22"/>
        </w:rPr>
        <w:tab/>
      </w:r>
      <w:proofErr w:type="gramEnd"/>
      <w:r>
        <w:rPr>
          <w:rFonts w:ascii="Wingdings" w:eastAsia="Wingdings" w:hAnsi="Wingdings" w:cs="Wingdings"/>
          <w:sz w:val="22"/>
        </w:rPr>
        <w:t>o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Fisico</w:t>
      </w:r>
      <w:proofErr w:type="spellEnd"/>
      <w:r>
        <w:rPr>
          <w:rFonts w:ascii="Arial" w:hAnsi="Arial" w:cs="Arial"/>
          <w:sz w:val="22"/>
        </w:rPr>
        <w:t xml:space="preserve"> Iunior</w:t>
      </w:r>
    </w:p>
    <w:p w14:paraId="53393F79" w14:textId="77777777" w:rsidR="00D17564" w:rsidRDefault="00D17564" w:rsidP="005945D7">
      <w:pPr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14:paraId="5644E29E" w14:textId="77777777" w:rsidR="00504028" w:rsidRDefault="00D17564" w:rsidP="005945D7">
      <w:pPr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</w:t>
      </w:r>
      <w:r w:rsidR="00504028" w:rsidRPr="00504028">
        <w:rPr>
          <w:rFonts w:ascii="Arial" w:hAnsi="Arial" w:cs="Arial"/>
          <w:sz w:val="22"/>
        </w:rPr>
        <w:t>presso l’Università degli Studi di _________</w:t>
      </w:r>
      <w:r w:rsidR="00504028">
        <w:rPr>
          <w:rFonts w:ascii="Arial" w:hAnsi="Arial" w:cs="Arial"/>
          <w:sz w:val="22"/>
        </w:rPr>
        <w:t>____</w:t>
      </w:r>
      <w:r w:rsidR="00504028" w:rsidRPr="00504028">
        <w:rPr>
          <w:rFonts w:ascii="Arial" w:hAnsi="Arial" w:cs="Arial"/>
          <w:sz w:val="22"/>
        </w:rPr>
        <w:t>__________</w:t>
      </w:r>
      <w:r w:rsidR="00504028">
        <w:rPr>
          <w:rFonts w:ascii="Arial" w:hAnsi="Arial" w:cs="Arial"/>
          <w:sz w:val="22"/>
        </w:rPr>
        <w:t>______</w:t>
      </w:r>
      <w:r w:rsidR="00504028" w:rsidRPr="00504028">
        <w:rPr>
          <w:rFonts w:ascii="Arial" w:hAnsi="Arial" w:cs="Arial"/>
          <w:sz w:val="22"/>
        </w:rPr>
        <w:t>___</w:t>
      </w:r>
      <w:r>
        <w:rPr>
          <w:rFonts w:ascii="Arial" w:hAnsi="Arial" w:cs="Arial"/>
          <w:sz w:val="22"/>
        </w:rPr>
        <w:t>_____</w:t>
      </w:r>
      <w:r w:rsidR="00504028" w:rsidRPr="00504028">
        <w:rPr>
          <w:rFonts w:ascii="Arial" w:hAnsi="Arial" w:cs="Arial"/>
          <w:sz w:val="22"/>
        </w:rPr>
        <w:t>_ nella __________</w:t>
      </w:r>
      <w:r w:rsidR="00504028">
        <w:rPr>
          <w:rFonts w:ascii="Arial" w:hAnsi="Arial" w:cs="Arial"/>
          <w:sz w:val="22"/>
        </w:rPr>
        <w:t>___</w:t>
      </w:r>
      <w:r w:rsidR="00504028" w:rsidRPr="00504028">
        <w:rPr>
          <w:rFonts w:ascii="Arial" w:hAnsi="Arial" w:cs="Arial"/>
          <w:sz w:val="22"/>
        </w:rPr>
        <w:t xml:space="preserve">__ </w:t>
      </w:r>
      <w:r w:rsidR="00504028" w:rsidRPr="00D17564">
        <w:rPr>
          <w:rFonts w:ascii="Arial" w:hAnsi="Arial" w:cs="Arial"/>
          <w:sz w:val="18"/>
        </w:rPr>
        <w:t>(</w:t>
      </w:r>
      <w:r w:rsidR="00504028" w:rsidRPr="00D17564">
        <w:rPr>
          <w:rFonts w:ascii="Arial" w:hAnsi="Arial" w:cs="Arial"/>
          <w:i/>
          <w:sz w:val="18"/>
        </w:rPr>
        <w:t>prima o seconda</w:t>
      </w:r>
      <w:r w:rsidR="00504028" w:rsidRPr="00D17564">
        <w:rPr>
          <w:rFonts w:ascii="Arial" w:hAnsi="Arial" w:cs="Arial"/>
          <w:sz w:val="18"/>
        </w:rPr>
        <w:t xml:space="preserve">) </w:t>
      </w:r>
      <w:r w:rsidR="00504028" w:rsidRPr="00504028">
        <w:rPr>
          <w:rFonts w:ascii="Arial" w:hAnsi="Arial" w:cs="Arial"/>
          <w:sz w:val="22"/>
        </w:rPr>
        <w:t>sessione dell’anno ____________, con</w:t>
      </w:r>
      <w:r w:rsidR="00E009DE">
        <w:rPr>
          <w:rFonts w:ascii="Arial" w:hAnsi="Arial" w:cs="Arial"/>
          <w:sz w:val="22"/>
        </w:rPr>
        <w:t xml:space="preserve"> la votazione di ____________</w:t>
      </w:r>
      <w:r>
        <w:rPr>
          <w:rFonts w:ascii="Arial" w:hAnsi="Arial" w:cs="Arial"/>
          <w:sz w:val="22"/>
        </w:rPr>
        <w:t>______</w:t>
      </w:r>
      <w:r w:rsidR="00E009DE">
        <w:rPr>
          <w:rFonts w:ascii="Arial" w:hAnsi="Arial" w:cs="Arial"/>
          <w:sz w:val="22"/>
        </w:rPr>
        <w:t>__</w:t>
      </w:r>
      <w:r w:rsidR="005945D7">
        <w:rPr>
          <w:rFonts w:ascii="Arial" w:hAnsi="Arial" w:cs="Arial"/>
          <w:sz w:val="22"/>
        </w:rPr>
        <w:t>;</w:t>
      </w:r>
    </w:p>
    <w:p w14:paraId="2BB6A330" w14:textId="77777777" w:rsidR="005945D7" w:rsidRDefault="005945D7" w:rsidP="005945D7">
      <w:pPr>
        <w:ind w:left="284" w:hanging="284"/>
        <w:jc w:val="both"/>
        <w:rPr>
          <w:rFonts w:ascii="Arial" w:hAnsi="Arial" w:cs="Arial"/>
          <w:sz w:val="22"/>
        </w:rPr>
      </w:pPr>
    </w:p>
    <w:p w14:paraId="189F2F79" w14:textId="77777777" w:rsidR="003F15D2" w:rsidRPr="00D17564" w:rsidRDefault="003F15D2" w:rsidP="00D17564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335753">
        <w:rPr>
          <w:rFonts w:ascii="Arial" w:hAnsi="Arial" w:cs="Arial"/>
          <w:sz w:val="22"/>
        </w:rPr>
        <w:t xml:space="preserve">di possedere </w:t>
      </w:r>
      <w:r w:rsidR="00E81BA5">
        <w:rPr>
          <w:rFonts w:ascii="Arial" w:hAnsi="Arial" w:cs="Arial"/>
          <w:sz w:val="22"/>
        </w:rPr>
        <w:t xml:space="preserve">i seguenti </w:t>
      </w:r>
      <w:r w:rsidRPr="00335753">
        <w:rPr>
          <w:rFonts w:ascii="Arial" w:hAnsi="Arial" w:cs="Arial"/>
          <w:sz w:val="22"/>
        </w:rPr>
        <w:t xml:space="preserve">titoli di specializzazione previsti dalla vigente normativa: </w:t>
      </w:r>
      <w:r w:rsidRPr="00D17564">
        <w:rPr>
          <w:rFonts w:ascii="Arial" w:hAnsi="Arial" w:cs="Arial"/>
          <w:sz w:val="22"/>
        </w:rPr>
        <w:t xml:space="preserve">indicare titolo, </w:t>
      </w:r>
      <w:r w:rsidR="00D17564" w:rsidRPr="00D17564">
        <w:rPr>
          <w:rFonts w:ascii="Arial" w:hAnsi="Arial" w:cs="Arial"/>
          <w:sz w:val="22"/>
        </w:rPr>
        <w:t>Ente che lo ha rilasciato</w:t>
      </w:r>
      <w:r w:rsidRPr="00D17564">
        <w:rPr>
          <w:rFonts w:ascii="Arial" w:hAnsi="Arial" w:cs="Arial"/>
          <w:sz w:val="22"/>
        </w:rPr>
        <w:t>, luogo e della data del rilascio _______________________________</w:t>
      </w:r>
      <w:r w:rsidR="00D17564" w:rsidRPr="00D17564">
        <w:rPr>
          <w:rFonts w:ascii="Arial" w:hAnsi="Arial" w:cs="Arial"/>
          <w:sz w:val="22"/>
        </w:rPr>
        <w:t>__________________________________</w:t>
      </w:r>
      <w:r w:rsidRPr="00D17564">
        <w:rPr>
          <w:rFonts w:ascii="Arial" w:hAnsi="Arial" w:cs="Arial"/>
          <w:sz w:val="22"/>
        </w:rPr>
        <w:t>______________________________________________________________________</w:t>
      </w:r>
      <w:r w:rsidR="00D17564" w:rsidRPr="00D17564">
        <w:rPr>
          <w:rFonts w:ascii="Arial" w:hAnsi="Arial" w:cs="Arial"/>
          <w:sz w:val="22"/>
        </w:rPr>
        <w:t>______________________________________________________________</w:t>
      </w:r>
      <w:r w:rsidR="00335753" w:rsidRPr="00D17564">
        <w:rPr>
          <w:rFonts w:ascii="Arial" w:hAnsi="Arial" w:cs="Arial"/>
          <w:sz w:val="22"/>
        </w:rPr>
        <w:t>;</w:t>
      </w:r>
    </w:p>
    <w:p w14:paraId="2DECEFED" w14:textId="77777777" w:rsidR="005945D7" w:rsidRPr="00335753" w:rsidRDefault="005945D7" w:rsidP="00D17564">
      <w:pPr>
        <w:pStyle w:val="Paragrafoelenco"/>
        <w:ind w:left="426"/>
        <w:jc w:val="both"/>
        <w:rPr>
          <w:rFonts w:ascii="Arial" w:hAnsi="Arial" w:cs="Arial"/>
          <w:sz w:val="22"/>
        </w:rPr>
      </w:pPr>
    </w:p>
    <w:p w14:paraId="75BD2F0F" w14:textId="77777777" w:rsidR="00D17564" w:rsidRDefault="00D17564" w:rsidP="00D17564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 xml:space="preserve">di </w:t>
      </w:r>
      <w:r>
        <w:rPr>
          <w:rFonts w:ascii="Arial" w:hAnsi="Arial" w:cs="Arial"/>
          <w:sz w:val="22"/>
        </w:rPr>
        <w:t xml:space="preserve">avere pieno </w:t>
      </w:r>
      <w:r w:rsidRPr="00504028">
        <w:rPr>
          <w:rFonts w:ascii="Arial" w:hAnsi="Arial" w:cs="Arial"/>
          <w:sz w:val="22"/>
        </w:rPr>
        <w:t>god</w:t>
      </w:r>
      <w:r>
        <w:rPr>
          <w:rFonts w:ascii="Arial" w:hAnsi="Arial" w:cs="Arial"/>
          <w:sz w:val="22"/>
        </w:rPr>
        <w:t>im</w:t>
      </w:r>
      <w:r w:rsidRPr="00504028">
        <w:rPr>
          <w:rFonts w:ascii="Arial" w:hAnsi="Arial" w:cs="Arial"/>
          <w:sz w:val="22"/>
        </w:rPr>
        <w:t>e</w:t>
      </w:r>
      <w:r>
        <w:rPr>
          <w:rFonts w:ascii="Arial" w:hAnsi="Arial" w:cs="Arial"/>
          <w:sz w:val="22"/>
        </w:rPr>
        <w:t>nto</w:t>
      </w:r>
      <w:r w:rsidRPr="00504028">
        <w:rPr>
          <w:rFonts w:ascii="Arial" w:hAnsi="Arial" w:cs="Arial"/>
          <w:sz w:val="22"/>
        </w:rPr>
        <w:t xml:space="preserve"> dei diritti politici</w:t>
      </w:r>
      <w:r>
        <w:rPr>
          <w:rFonts w:ascii="Arial" w:hAnsi="Arial" w:cs="Arial"/>
          <w:sz w:val="22"/>
        </w:rPr>
        <w:t>;</w:t>
      </w:r>
    </w:p>
    <w:p w14:paraId="75C35C17" w14:textId="77777777" w:rsidR="00D17564" w:rsidRPr="00D17564" w:rsidRDefault="00D17564" w:rsidP="00D17564">
      <w:pPr>
        <w:pStyle w:val="Paragrafoelenco"/>
        <w:rPr>
          <w:rFonts w:ascii="Arial" w:hAnsi="Arial" w:cs="Arial"/>
          <w:sz w:val="22"/>
        </w:rPr>
      </w:pPr>
    </w:p>
    <w:p w14:paraId="62B0D21E" w14:textId="77777777" w:rsidR="00504028" w:rsidRDefault="003F15D2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 </w:t>
      </w:r>
      <w:r w:rsidR="00504028" w:rsidRPr="00504028">
        <w:rPr>
          <w:rFonts w:ascii="Arial" w:hAnsi="Arial" w:cs="Arial"/>
          <w:sz w:val="22"/>
        </w:rPr>
        <w:t>non aver riportato condanne penali</w:t>
      </w:r>
      <w:r w:rsidR="006F4A89">
        <w:rPr>
          <w:rStyle w:val="Rimandonotaapidipagina"/>
          <w:rFonts w:ascii="Arial" w:hAnsi="Arial" w:cs="Arial"/>
          <w:sz w:val="22"/>
        </w:rPr>
        <w:footnoteReference w:id="1"/>
      </w:r>
      <w:r w:rsidR="00504028" w:rsidRPr="00504028">
        <w:rPr>
          <w:rFonts w:ascii="Arial" w:hAnsi="Arial" w:cs="Arial"/>
          <w:sz w:val="22"/>
        </w:rPr>
        <w:t xml:space="preserve"> e di non essere destinatario di provvedimenti che riguardano l’applicazione di misure di sicurezza e di misure di prevenzione, di decisioni civili e di provvedimenti amministrativi iscritti nel casellario giudiziale ai sensi della vigente normativa;</w:t>
      </w:r>
    </w:p>
    <w:p w14:paraId="3479BB2A" w14:textId="77777777" w:rsidR="005945D7" w:rsidRPr="00504028" w:rsidRDefault="005945D7" w:rsidP="005945D7">
      <w:pPr>
        <w:pStyle w:val="Paragrafoelenco"/>
        <w:ind w:left="426"/>
        <w:jc w:val="both"/>
        <w:rPr>
          <w:rFonts w:ascii="Arial" w:hAnsi="Arial" w:cs="Arial"/>
          <w:sz w:val="22"/>
        </w:rPr>
      </w:pPr>
    </w:p>
    <w:p w14:paraId="3D0E142C" w14:textId="77777777" w:rsidR="00504028" w:rsidRDefault="00504028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>di non essere a conoscenza di essere sottoposto a procedimenti penali;</w:t>
      </w:r>
    </w:p>
    <w:p w14:paraId="6028B49F" w14:textId="77777777" w:rsidR="005945D7" w:rsidRPr="005945D7" w:rsidRDefault="005945D7" w:rsidP="005945D7">
      <w:pPr>
        <w:jc w:val="both"/>
        <w:rPr>
          <w:rFonts w:ascii="Arial" w:hAnsi="Arial" w:cs="Arial"/>
          <w:sz w:val="22"/>
        </w:rPr>
      </w:pPr>
    </w:p>
    <w:p w14:paraId="14A63365" w14:textId="77777777" w:rsidR="00A148B9" w:rsidRDefault="00A148B9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A148B9">
        <w:rPr>
          <w:rFonts w:ascii="Arial" w:hAnsi="Arial" w:cs="Arial"/>
          <w:sz w:val="22"/>
        </w:rPr>
        <w:t>di non e</w:t>
      </w:r>
      <w:r w:rsidR="003F15D2">
        <w:rPr>
          <w:rFonts w:ascii="Arial" w:hAnsi="Arial" w:cs="Arial"/>
          <w:sz w:val="22"/>
        </w:rPr>
        <w:t>ssere interdetto, inabilitato e/o</w:t>
      </w:r>
      <w:r w:rsidRPr="00A148B9">
        <w:rPr>
          <w:rFonts w:ascii="Arial" w:hAnsi="Arial" w:cs="Arial"/>
          <w:sz w:val="22"/>
        </w:rPr>
        <w:t xml:space="preserve"> sottoposto a procedura fallimentare;</w:t>
      </w:r>
    </w:p>
    <w:p w14:paraId="470E784B" w14:textId="77777777" w:rsidR="005945D7" w:rsidRPr="005945D7" w:rsidRDefault="005945D7" w:rsidP="005945D7">
      <w:pPr>
        <w:jc w:val="both"/>
        <w:rPr>
          <w:rFonts w:ascii="Arial" w:hAnsi="Arial" w:cs="Arial"/>
          <w:sz w:val="22"/>
        </w:rPr>
      </w:pPr>
    </w:p>
    <w:p w14:paraId="11299D7B" w14:textId="77777777" w:rsidR="00A148B9" w:rsidRDefault="00A148B9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A148B9">
        <w:rPr>
          <w:rFonts w:ascii="Arial" w:hAnsi="Arial" w:cs="Arial"/>
          <w:sz w:val="22"/>
        </w:rPr>
        <w:t xml:space="preserve">di non essere iscritto </w:t>
      </w:r>
      <w:r w:rsidR="00D17564">
        <w:rPr>
          <w:rFonts w:ascii="Arial" w:hAnsi="Arial" w:cs="Arial"/>
          <w:sz w:val="22"/>
        </w:rPr>
        <w:t>ad</w:t>
      </w:r>
      <w:r w:rsidRPr="00A148B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Ordine</w:t>
      </w:r>
      <w:r w:rsidR="00D17564">
        <w:rPr>
          <w:rFonts w:ascii="Arial" w:hAnsi="Arial" w:cs="Arial"/>
          <w:sz w:val="22"/>
        </w:rPr>
        <w:t xml:space="preserve"> dei Chimici e dei Fisici</w:t>
      </w:r>
      <w:r>
        <w:rPr>
          <w:rFonts w:ascii="Arial" w:hAnsi="Arial" w:cs="Arial"/>
          <w:sz w:val="22"/>
        </w:rPr>
        <w:t xml:space="preserve"> </w:t>
      </w:r>
      <w:r w:rsidRPr="00A148B9">
        <w:rPr>
          <w:rFonts w:ascii="Arial" w:hAnsi="Arial" w:cs="Arial"/>
          <w:sz w:val="22"/>
        </w:rPr>
        <w:t>del territorio nazionale</w:t>
      </w:r>
      <w:r w:rsidR="003F15D2">
        <w:rPr>
          <w:rFonts w:ascii="Arial" w:hAnsi="Arial" w:cs="Arial"/>
          <w:sz w:val="22"/>
        </w:rPr>
        <w:t>;</w:t>
      </w:r>
    </w:p>
    <w:p w14:paraId="048B2F0F" w14:textId="77777777" w:rsidR="005945D7" w:rsidRPr="005945D7" w:rsidRDefault="005945D7" w:rsidP="005945D7">
      <w:pPr>
        <w:pStyle w:val="Paragrafoelenco"/>
        <w:rPr>
          <w:rFonts w:ascii="Arial" w:hAnsi="Arial" w:cs="Arial"/>
          <w:sz w:val="22"/>
        </w:rPr>
      </w:pPr>
    </w:p>
    <w:p w14:paraId="6A990ED7" w14:textId="77777777" w:rsidR="00A148B9" w:rsidRDefault="00A148B9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A148B9">
        <w:rPr>
          <w:rFonts w:ascii="Arial" w:hAnsi="Arial" w:cs="Arial"/>
          <w:sz w:val="22"/>
        </w:rPr>
        <w:t>di non es</w:t>
      </w:r>
      <w:r>
        <w:rPr>
          <w:rFonts w:ascii="Arial" w:hAnsi="Arial" w:cs="Arial"/>
          <w:sz w:val="22"/>
        </w:rPr>
        <w:t>sere stato cancellato da altro Or</w:t>
      </w:r>
      <w:r w:rsidR="003F15D2">
        <w:rPr>
          <w:rFonts w:ascii="Arial" w:hAnsi="Arial" w:cs="Arial"/>
          <w:sz w:val="22"/>
        </w:rPr>
        <w:t>dine per morosità o</w:t>
      </w:r>
      <w:r w:rsidRPr="00A148B9">
        <w:rPr>
          <w:rFonts w:ascii="Arial" w:hAnsi="Arial" w:cs="Arial"/>
          <w:sz w:val="22"/>
        </w:rPr>
        <w:t xml:space="preserve"> irreperibilità né di essere stato cancellato o sospeso per motivi disciplinari o penali;</w:t>
      </w:r>
    </w:p>
    <w:p w14:paraId="0CDB3762" w14:textId="77777777" w:rsidR="009E1735" w:rsidRPr="009E1735" w:rsidRDefault="009E1735" w:rsidP="009E1735">
      <w:pPr>
        <w:pStyle w:val="Paragrafoelenco"/>
        <w:rPr>
          <w:rFonts w:ascii="Arial" w:hAnsi="Arial" w:cs="Arial"/>
          <w:sz w:val="22"/>
        </w:rPr>
      </w:pPr>
    </w:p>
    <w:p w14:paraId="50E865F2" w14:textId="77777777" w:rsidR="009E1735" w:rsidRDefault="009E1735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 non </w:t>
      </w:r>
      <w:r w:rsidRPr="009E1735">
        <w:rPr>
          <w:rFonts w:ascii="Arial" w:hAnsi="Arial" w:cs="Arial"/>
          <w:sz w:val="22"/>
        </w:rPr>
        <w:t>trov</w:t>
      </w:r>
      <w:r>
        <w:rPr>
          <w:rFonts w:ascii="Arial" w:hAnsi="Arial" w:cs="Arial"/>
          <w:sz w:val="22"/>
        </w:rPr>
        <w:t>arsi</w:t>
      </w:r>
      <w:r w:rsidRPr="009E1735">
        <w:rPr>
          <w:rFonts w:ascii="Arial" w:hAnsi="Arial" w:cs="Arial"/>
          <w:sz w:val="22"/>
        </w:rPr>
        <w:t xml:space="preserve"> in una delle condizioni che, ai sensi degli articoli 42 o 43 del decreto del Presidente della Repubblica 5 aprile 1950, n. 221, importino la radiazione </w:t>
      </w:r>
      <w:r>
        <w:rPr>
          <w:rFonts w:ascii="Arial" w:hAnsi="Arial" w:cs="Arial"/>
          <w:sz w:val="22"/>
        </w:rPr>
        <w:t>dell’</w:t>
      </w:r>
      <w:r w:rsidRPr="009E1735">
        <w:rPr>
          <w:rFonts w:ascii="Arial" w:hAnsi="Arial" w:cs="Arial"/>
          <w:sz w:val="22"/>
        </w:rPr>
        <w:t xml:space="preserve">Albo o la sospensione dall’esercizio professionale, salvo che sussistano le condizioni previste dall’art.  50 dello stesso decreto del Presidente della Repubblica 5 aprile 1950, n. 221, ai fini della riammissione </w:t>
      </w:r>
      <w:r>
        <w:rPr>
          <w:rFonts w:ascii="Arial" w:hAnsi="Arial" w:cs="Arial"/>
          <w:sz w:val="22"/>
        </w:rPr>
        <w:t>nell’Albo;</w:t>
      </w:r>
    </w:p>
    <w:p w14:paraId="7E9BC95B" w14:textId="77777777" w:rsidR="005945D7" w:rsidRPr="005945D7" w:rsidRDefault="005945D7" w:rsidP="005945D7">
      <w:pPr>
        <w:jc w:val="both"/>
        <w:rPr>
          <w:rFonts w:ascii="Arial" w:hAnsi="Arial" w:cs="Arial"/>
          <w:sz w:val="22"/>
        </w:rPr>
      </w:pPr>
    </w:p>
    <w:p w14:paraId="39889D19" w14:textId="77777777" w:rsidR="00A148B9" w:rsidRDefault="00B46853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B46853">
        <w:rPr>
          <w:rFonts w:ascii="Arial" w:hAnsi="Arial" w:cs="Arial"/>
          <w:sz w:val="22"/>
        </w:rPr>
        <w:t>di non aver presentato ricorso alla commissione centrale per gli esercenti le professioni sanitarie o ad altro organo giurisdizionale avverso il</w:t>
      </w:r>
      <w:r>
        <w:rPr>
          <w:rFonts w:ascii="Arial" w:hAnsi="Arial" w:cs="Arial"/>
          <w:sz w:val="22"/>
        </w:rPr>
        <w:t xml:space="preserve"> </w:t>
      </w:r>
      <w:r w:rsidR="003F15D2">
        <w:rPr>
          <w:rFonts w:ascii="Arial" w:hAnsi="Arial" w:cs="Arial"/>
          <w:sz w:val="22"/>
        </w:rPr>
        <w:t>diniego di iscrizione all’A</w:t>
      </w:r>
      <w:r>
        <w:rPr>
          <w:rFonts w:ascii="Arial" w:hAnsi="Arial" w:cs="Arial"/>
          <w:sz w:val="22"/>
        </w:rPr>
        <w:t>lbo;</w:t>
      </w:r>
    </w:p>
    <w:p w14:paraId="48FF976E" w14:textId="77777777" w:rsidR="005945D7" w:rsidRPr="005945D7" w:rsidRDefault="005945D7" w:rsidP="005945D7">
      <w:pPr>
        <w:jc w:val="both"/>
        <w:rPr>
          <w:rFonts w:ascii="Arial" w:hAnsi="Arial" w:cs="Arial"/>
          <w:sz w:val="22"/>
        </w:rPr>
      </w:pPr>
    </w:p>
    <w:p w14:paraId="10613E84" w14:textId="77777777" w:rsidR="00B46853" w:rsidRDefault="00B46853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3F15D2">
        <w:rPr>
          <w:rFonts w:ascii="Arial" w:hAnsi="Arial" w:cs="Arial"/>
          <w:sz w:val="22"/>
        </w:rPr>
        <w:t>di</w:t>
      </w:r>
      <w:r w:rsidR="00A148B9" w:rsidRPr="003F15D2">
        <w:rPr>
          <w:rFonts w:ascii="Arial" w:hAnsi="Arial" w:cs="Arial"/>
          <w:sz w:val="22"/>
        </w:rPr>
        <w:t xml:space="preserve"> </w:t>
      </w:r>
      <w:r w:rsidRPr="003F15D2">
        <w:rPr>
          <w:rFonts w:ascii="Arial" w:hAnsi="Arial" w:cs="Arial"/>
          <w:sz w:val="22"/>
        </w:rPr>
        <w:t xml:space="preserve">impegnarsi a segnalare tempestivamente, nei modi dovuti, qualsiasi variazione, modifica o perdita di </w:t>
      </w:r>
      <w:r w:rsidR="003F15D2">
        <w:rPr>
          <w:rFonts w:ascii="Arial" w:hAnsi="Arial" w:cs="Arial"/>
          <w:sz w:val="22"/>
        </w:rPr>
        <w:t>stati, qualità personali e fatti</w:t>
      </w:r>
      <w:r w:rsidRPr="003F15D2">
        <w:rPr>
          <w:rFonts w:ascii="Arial" w:hAnsi="Arial" w:cs="Arial"/>
          <w:sz w:val="22"/>
        </w:rPr>
        <w:t xml:space="preserve"> comunicati </w:t>
      </w:r>
      <w:r w:rsidR="003F15D2">
        <w:rPr>
          <w:rFonts w:ascii="Arial" w:hAnsi="Arial" w:cs="Arial"/>
          <w:sz w:val="22"/>
        </w:rPr>
        <w:t xml:space="preserve">con </w:t>
      </w:r>
      <w:r w:rsidRPr="003F15D2">
        <w:rPr>
          <w:rFonts w:ascii="Arial" w:hAnsi="Arial" w:cs="Arial"/>
          <w:sz w:val="22"/>
        </w:rPr>
        <w:t>la presente domanda</w:t>
      </w:r>
      <w:r w:rsidR="005945D7">
        <w:rPr>
          <w:rFonts w:ascii="Arial" w:hAnsi="Arial" w:cs="Arial"/>
          <w:sz w:val="22"/>
        </w:rPr>
        <w:t>;</w:t>
      </w:r>
    </w:p>
    <w:p w14:paraId="7DA80279" w14:textId="77777777" w:rsidR="005945D7" w:rsidRPr="005945D7" w:rsidRDefault="005945D7" w:rsidP="005945D7">
      <w:pPr>
        <w:pStyle w:val="Paragrafoelenco"/>
        <w:rPr>
          <w:rFonts w:ascii="Arial" w:hAnsi="Arial" w:cs="Arial"/>
          <w:sz w:val="22"/>
        </w:rPr>
      </w:pPr>
    </w:p>
    <w:p w14:paraId="3173E8D3" w14:textId="4D29C4E0" w:rsidR="005945D7" w:rsidRPr="003F15D2" w:rsidRDefault="005945D7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 impegnarsi </w:t>
      </w:r>
      <w:r w:rsidR="001B6F69">
        <w:rPr>
          <w:rFonts w:ascii="Arial" w:hAnsi="Arial" w:cs="Arial"/>
          <w:sz w:val="22"/>
        </w:rPr>
        <w:t xml:space="preserve">a rispettare tutte le disposizioni normative di natura legislativa, statutaria, regolamentare e/o di indirizzo che disciplinano </w:t>
      </w:r>
      <w:r w:rsidR="009E1735">
        <w:rPr>
          <w:rFonts w:ascii="Arial" w:hAnsi="Arial" w:cs="Arial"/>
          <w:sz w:val="22"/>
        </w:rPr>
        <w:t xml:space="preserve">la professione </w:t>
      </w:r>
      <w:r w:rsidR="00BB3419">
        <w:rPr>
          <w:rFonts w:ascii="Arial" w:hAnsi="Arial" w:cs="Arial"/>
          <w:sz w:val="22"/>
        </w:rPr>
        <w:t xml:space="preserve">di </w:t>
      </w:r>
      <w:r w:rsidR="009E1735">
        <w:rPr>
          <w:rFonts w:ascii="Arial" w:hAnsi="Arial" w:cs="Arial"/>
          <w:sz w:val="22"/>
        </w:rPr>
        <w:lastRenderedPageBreak/>
        <w:t xml:space="preserve">____________________, </w:t>
      </w:r>
      <w:bookmarkStart w:id="0" w:name="_Hlk171418688"/>
      <w:r w:rsidR="009E1735">
        <w:rPr>
          <w:rFonts w:ascii="Arial" w:hAnsi="Arial" w:cs="Arial"/>
          <w:sz w:val="22"/>
        </w:rPr>
        <w:t>ivi incluse quelle che attribuiscono compiti e funzioni all’Ordine territoriale e alla Federazione Nazionale degli Ordini.</w:t>
      </w:r>
    </w:p>
    <w:bookmarkEnd w:id="0"/>
    <w:p w14:paraId="46B7ACB6" w14:textId="77777777" w:rsidR="00B46853" w:rsidRDefault="00B46853" w:rsidP="005945D7">
      <w:pPr>
        <w:pStyle w:val="Paragrafoelenco"/>
        <w:rPr>
          <w:rFonts w:ascii="Arial" w:hAnsi="Arial" w:cs="Arial"/>
          <w:sz w:val="22"/>
        </w:rPr>
      </w:pPr>
    </w:p>
    <w:p w14:paraId="0F699597" w14:textId="77777777" w:rsidR="00D17564" w:rsidRDefault="00D17564" w:rsidP="00D17564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i/>
          <w:sz w:val="18"/>
        </w:rPr>
      </w:pPr>
      <w:r w:rsidRPr="00A148B9">
        <w:rPr>
          <w:rFonts w:ascii="Arial" w:hAnsi="Arial" w:cs="Arial"/>
          <w:sz w:val="22"/>
        </w:rPr>
        <w:t>di essere</w:t>
      </w:r>
      <w:r>
        <w:rPr>
          <w:rFonts w:ascii="Arial" w:hAnsi="Arial" w:cs="Arial"/>
          <w:sz w:val="22"/>
        </w:rPr>
        <w:t xml:space="preserve"> </w:t>
      </w:r>
      <w:r w:rsidRPr="00A148B9">
        <w:rPr>
          <w:rFonts w:ascii="Arial" w:hAnsi="Arial" w:cs="Arial"/>
          <w:sz w:val="22"/>
        </w:rPr>
        <w:t xml:space="preserve">iscritto </w:t>
      </w:r>
      <w:r>
        <w:rPr>
          <w:rFonts w:ascii="Arial" w:hAnsi="Arial" w:cs="Arial"/>
          <w:sz w:val="22"/>
        </w:rPr>
        <w:t>ad altro Ordine professionale</w:t>
      </w:r>
      <w:r w:rsidR="00E81BA5">
        <w:rPr>
          <w:rFonts w:ascii="Arial" w:hAnsi="Arial" w:cs="Arial"/>
          <w:sz w:val="22"/>
        </w:rPr>
        <w:t xml:space="preserve"> _________________________ _____________________________ </w:t>
      </w:r>
      <w:r w:rsidR="00E81BA5" w:rsidRPr="00E81BA5">
        <w:rPr>
          <w:rFonts w:ascii="Arial" w:hAnsi="Arial" w:cs="Arial"/>
          <w:i/>
          <w:sz w:val="18"/>
        </w:rPr>
        <w:t>(indicare la professione e l’ordine territoriale)</w:t>
      </w:r>
      <w:r w:rsidRPr="00E81BA5">
        <w:rPr>
          <w:rFonts w:ascii="Arial" w:hAnsi="Arial" w:cs="Arial"/>
          <w:i/>
          <w:sz w:val="18"/>
        </w:rPr>
        <w:t>;</w:t>
      </w:r>
    </w:p>
    <w:p w14:paraId="3B338CBC" w14:textId="77777777" w:rsidR="008C7C77" w:rsidRPr="008C7C77" w:rsidRDefault="008C7C77" w:rsidP="008C7C77">
      <w:pPr>
        <w:pStyle w:val="Paragrafoelenco"/>
        <w:rPr>
          <w:rFonts w:ascii="Arial" w:hAnsi="Arial" w:cs="Arial"/>
          <w:i/>
          <w:sz w:val="18"/>
        </w:rPr>
      </w:pPr>
    </w:p>
    <w:p w14:paraId="14187E0B" w14:textId="0524FEED" w:rsidR="008C7C77" w:rsidRPr="00C40061" w:rsidRDefault="008C7C77" w:rsidP="008C7C7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i/>
          <w:sz w:val="18"/>
        </w:rPr>
      </w:pPr>
      <w:r w:rsidRPr="00A148B9">
        <w:rPr>
          <w:rFonts w:ascii="Arial" w:hAnsi="Arial" w:cs="Arial"/>
          <w:sz w:val="22"/>
        </w:rPr>
        <w:t>di essere</w:t>
      </w:r>
      <w:r>
        <w:rPr>
          <w:rFonts w:ascii="Arial" w:hAnsi="Arial" w:cs="Arial"/>
          <w:sz w:val="22"/>
        </w:rPr>
        <w:t xml:space="preserve"> </w:t>
      </w:r>
      <w:r w:rsidR="00764FFA">
        <w:rPr>
          <w:rFonts w:ascii="Arial" w:hAnsi="Arial" w:cs="Arial"/>
          <w:sz w:val="22"/>
        </w:rPr>
        <w:t>nella s</w:t>
      </w:r>
      <w:r w:rsidR="004D059F">
        <w:rPr>
          <w:rFonts w:ascii="Arial" w:hAnsi="Arial" w:cs="Arial"/>
          <w:sz w:val="22"/>
        </w:rPr>
        <w:t>eguente posizione professionale</w:t>
      </w:r>
      <w:r w:rsidR="00C40061">
        <w:rPr>
          <w:rFonts w:ascii="Arial" w:hAnsi="Arial" w:cs="Arial"/>
          <w:sz w:val="22"/>
        </w:rPr>
        <w:t>:</w:t>
      </w:r>
    </w:p>
    <w:p w14:paraId="77547434" w14:textId="77777777" w:rsidR="00C40061" w:rsidRPr="00C40061" w:rsidRDefault="00C40061" w:rsidP="00C40061">
      <w:pPr>
        <w:pStyle w:val="Paragrafoelenco"/>
        <w:rPr>
          <w:rFonts w:ascii="Arial" w:hAnsi="Arial" w:cs="Arial"/>
          <w:i/>
          <w:sz w:val="18"/>
        </w:rPr>
      </w:pPr>
    </w:p>
    <w:p w14:paraId="357FDBEE" w14:textId="40566FFB" w:rsidR="00C40061" w:rsidRDefault="00C40061" w:rsidP="00091FCC">
      <w:pPr>
        <w:pStyle w:val="Paragrafoelenco"/>
        <w:numPr>
          <w:ilvl w:val="0"/>
          <w:numId w:val="19"/>
        </w:numPr>
        <w:jc w:val="both"/>
        <w:rPr>
          <w:rFonts w:ascii="Arial" w:hAnsi="Arial" w:cs="Arial"/>
          <w:i/>
          <w:sz w:val="22"/>
          <w:szCs w:val="22"/>
        </w:rPr>
      </w:pPr>
      <w:r w:rsidRPr="00C40061">
        <w:rPr>
          <w:rFonts w:ascii="Arial" w:hAnsi="Arial" w:cs="Arial"/>
          <w:i/>
          <w:sz w:val="22"/>
          <w:szCs w:val="22"/>
        </w:rPr>
        <w:t>professionista</w:t>
      </w:r>
      <w:r w:rsidR="00091FCC">
        <w:rPr>
          <w:rFonts w:ascii="Arial" w:hAnsi="Arial" w:cs="Arial"/>
          <w:i/>
          <w:sz w:val="22"/>
          <w:szCs w:val="22"/>
        </w:rPr>
        <w:t xml:space="preserve"> </w:t>
      </w:r>
    </w:p>
    <w:p w14:paraId="52C64102" w14:textId="3F136DC0" w:rsidR="00C40061" w:rsidRDefault="00C40061" w:rsidP="00091FCC">
      <w:pPr>
        <w:pStyle w:val="Paragrafoelenco"/>
        <w:numPr>
          <w:ilvl w:val="0"/>
          <w:numId w:val="19"/>
        </w:num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dipendente pubblico</w:t>
      </w:r>
    </w:p>
    <w:p w14:paraId="1AB8D015" w14:textId="57DDA74B" w:rsidR="00C40061" w:rsidRDefault="00C40061" w:rsidP="00091FCC">
      <w:pPr>
        <w:pStyle w:val="Paragrafoelenco"/>
        <w:numPr>
          <w:ilvl w:val="0"/>
          <w:numId w:val="19"/>
        </w:num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dipendente privato</w:t>
      </w:r>
    </w:p>
    <w:p w14:paraId="67663A76" w14:textId="6D67CDB2" w:rsidR="00C40061" w:rsidRDefault="00C40061" w:rsidP="00091FCC">
      <w:pPr>
        <w:pStyle w:val="Paragrafoelenco"/>
        <w:numPr>
          <w:ilvl w:val="0"/>
          <w:numId w:val="19"/>
        </w:num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pensionato</w:t>
      </w:r>
    </w:p>
    <w:p w14:paraId="75E27CA1" w14:textId="0CD41C82" w:rsidR="00091FCC" w:rsidRDefault="00091FCC" w:rsidP="00091FCC">
      <w:pPr>
        <w:pStyle w:val="Paragrafoelenco"/>
        <w:numPr>
          <w:ilvl w:val="0"/>
          <w:numId w:val="19"/>
        </w:num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non occupato</w:t>
      </w:r>
    </w:p>
    <w:p w14:paraId="130BCB08" w14:textId="6BB76675" w:rsidR="00091FCC" w:rsidRPr="00C40061" w:rsidRDefault="00091FCC" w:rsidP="00091FCC">
      <w:pPr>
        <w:pStyle w:val="Paragrafoelenco"/>
        <w:numPr>
          <w:ilvl w:val="0"/>
          <w:numId w:val="19"/>
        </w:num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altro (specificare)_____________________________________________________</w:t>
      </w:r>
    </w:p>
    <w:p w14:paraId="0AA82937" w14:textId="77777777" w:rsidR="008C7C77" w:rsidRDefault="008C7C77" w:rsidP="008C7C77">
      <w:pPr>
        <w:pStyle w:val="Paragrafoelenco"/>
        <w:rPr>
          <w:rFonts w:ascii="Arial" w:hAnsi="Arial" w:cs="Arial"/>
          <w:sz w:val="22"/>
        </w:rPr>
      </w:pPr>
    </w:p>
    <w:p w14:paraId="609C82AB" w14:textId="77777777" w:rsidR="005945D7" w:rsidRDefault="005945D7" w:rsidP="005945D7">
      <w:pPr>
        <w:pStyle w:val="Paragrafoelenco"/>
        <w:rPr>
          <w:rFonts w:ascii="Arial" w:hAnsi="Arial" w:cs="Arial"/>
          <w:sz w:val="22"/>
        </w:rPr>
      </w:pPr>
    </w:p>
    <w:p w14:paraId="6F4DB887" w14:textId="77777777" w:rsidR="00F02A6E" w:rsidRDefault="00F02A6E" w:rsidP="00F02A6E">
      <w:pPr>
        <w:jc w:val="both"/>
        <w:rPr>
          <w:rFonts w:ascii="Arial" w:hAnsi="Arial" w:cs="Arial"/>
          <w:sz w:val="22"/>
        </w:rPr>
      </w:pPr>
    </w:p>
    <w:p w14:paraId="5C3DEBA5" w14:textId="77777777" w:rsidR="00DF4F51" w:rsidRPr="006F4A89" w:rsidRDefault="006F4A89" w:rsidP="006F4A89">
      <w:pPr>
        <w:jc w:val="center"/>
        <w:rPr>
          <w:rFonts w:ascii="Arial" w:hAnsi="Arial" w:cs="Arial"/>
          <w:color w:val="0070C0"/>
          <w:sz w:val="22"/>
        </w:rPr>
      </w:pPr>
      <w:r w:rsidRPr="006F4A89">
        <w:rPr>
          <w:rFonts w:ascii="Arial" w:hAnsi="Arial" w:cs="Arial"/>
          <w:color w:val="0070C0"/>
          <w:sz w:val="22"/>
        </w:rPr>
        <w:t>*************</w:t>
      </w:r>
    </w:p>
    <w:p w14:paraId="4E85F015" w14:textId="77777777" w:rsidR="00DF4F51" w:rsidRDefault="00DF4F51" w:rsidP="005945D7">
      <w:pPr>
        <w:jc w:val="both"/>
        <w:rPr>
          <w:rFonts w:ascii="Arial" w:hAnsi="Arial" w:cs="Arial"/>
          <w:sz w:val="22"/>
        </w:rPr>
      </w:pPr>
    </w:p>
    <w:p w14:paraId="035838FD" w14:textId="77777777" w:rsidR="00037FBA" w:rsidRDefault="00B46853" w:rsidP="005945D7">
      <w:pPr>
        <w:jc w:val="both"/>
        <w:rPr>
          <w:rFonts w:ascii="Arial" w:hAnsi="Arial" w:cs="Arial"/>
          <w:sz w:val="22"/>
        </w:rPr>
      </w:pPr>
      <w:bookmarkStart w:id="1" w:name="_Hlk171418716"/>
      <w:r w:rsidRPr="00B46853">
        <w:rPr>
          <w:rFonts w:ascii="Arial" w:hAnsi="Arial" w:cs="Arial"/>
          <w:sz w:val="22"/>
        </w:rPr>
        <w:t xml:space="preserve">Con la </w:t>
      </w:r>
      <w:r w:rsidR="009E1735">
        <w:rPr>
          <w:rFonts w:ascii="Arial" w:hAnsi="Arial" w:cs="Arial"/>
          <w:sz w:val="22"/>
        </w:rPr>
        <w:t xml:space="preserve">presentazione della </w:t>
      </w:r>
      <w:r w:rsidRPr="00B46853">
        <w:rPr>
          <w:rFonts w:ascii="Arial" w:hAnsi="Arial" w:cs="Arial"/>
          <w:sz w:val="22"/>
        </w:rPr>
        <w:t>presente domanda</w:t>
      </w:r>
      <w:r w:rsidR="009E1735">
        <w:rPr>
          <w:rFonts w:ascii="Arial" w:hAnsi="Arial" w:cs="Arial"/>
          <w:sz w:val="22"/>
        </w:rPr>
        <w:t>,</w:t>
      </w:r>
      <w:r w:rsidRPr="00B46853">
        <w:rPr>
          <w:rFonts w:ascii="Arial" w:hAnsi="Arial" w:cs="Arial"/>
          <w:sz w:val="22"/>
        </w:rPr>
        <w:t xml:space="preserve"> il/la sottoscritto/</w:t>
      </w:r>
      <w:proofErr w:type="gramStart"/>
      <w:r w:rsidRPr="00B46853">
        <w:rPr>
          <w:rFonts w:ascii="Arial" w:hAnsi="Arial" w:cs="Arial"/>
          <w:sz w:val="22"/>
        </w:rPr>
        <w:t>a  _</w:t>
      </w:r>
      <w:proofErr w:type="gramEnd"/>
      <w:r w:rsidRPr="00B46853">
        <w:rPr>
          <w:rFonts w:ascii="Arial" w:hAnsi="Arial" w:cs="Arial"/>
          <w:sz w:val="22"/>
        </w:rPr>
        <w:t>____________</w:t>
      </w:r>
      <w:r w:rsidR="00E81BA5">
        <w:rPr>
          <w:rFonts w:ascii="Arial" w:hAnsi="Arial" w:cs="Arial"/>
          <w:sz w:val="22"/>
        </w:rPr>
        <w:t>_____</w:t>
      </w:r>
      <w:r w:rsidRPr="00B46853">
        <w:rPr>
          <w:rFonts w:ascii="Arial" w:hAnsi="Arial" w:cs="Arial"/>
          <w:sz w:val="22"/>
        </w:rPr>
        <w:t xml:space="preserve">   </w:t>
      </w:r>
    </w:p>
    <w:p w14:paraId="6A8EEFD7" w14:textId="77777777" w:rsidR="00037FBA" w:rsidRDefault="00037FBA" w:rsidP="005945D7">
      <w:pPr>
        <w:jc w:val="both"/>
        <w:rPr>
          <w:rFonts w:ascii="Arial" w:hAnsi="Arial" w:cs="Arial"/>
          <w:sz w:val="22"/>
        </w:rPr>
      </w:pPr>
    </w:p>
    <w:p w14:paraId="0893F236" w14:textId="77777777" w:rsidR="00B46853" w:rsidRPr="00037FBA" w:rsidRDefault="00037FBA" w:rsidP="005945D7">
      <w:pPr>
        <w:jc w:val="center"/>
        <w:rPr>
          <w:rFonts w:ascii="Arial" w:hAnsi="Arial" w:cs="Arial"/>
          <w:b/>
        </w:rPr>
      </w:pPr>
      <w:r w:rsidRPr="00037FBA">
        <w:rPr>
          <w:rFonts w:ascii="Arial" w:hAnsi="Arial" w:cs="Arial"/>
          <w:b/>
          <w:sz w:val="22"/>
        </w:rPr>
        <w:t xml:space="preserve">È INFORMATO </w:t>
      </w:r>
      <w:r w:rsidR="00E81BA5">
        <w:rPr>
          <w:rFonts w:ascii="Arial" w:hAnsi="Arial" w:cs="Arial"/>
          <w:b/>
          <w:sz w:val="22"/>
        </w:rPr>
        <w:t xml:space="preserve">E CONSAPEVOLE </w:t>
      </w:r>
      <w:r w:rsidRPr="00037FBA">
        <w:rPr>
          <w:rFonts w:ascii="Arial" w:hAnsi="Arial" w:cs="Arial"/>
          <w:b/>
          <w:sz w:val="22"/>
        </w:rPr>
        <w:t>CHE</w:t>
      </w:r>
    </w:p>
    <w:p w14:paraId="2EBFB2B2" w14:textId="77777777" w:rsidR="00B46853" w:rsidRPr="00B46853" w:rsidRDefault="00B46853" w:rsidP="005945D7">
      <w:pPr>
        <w:jc w:val="both"/>
        <w:rPr>
          <w:rFonts w:ascii="Arial" w:hAnsi="Arial" w:cs="Arial"/>
          <w:sz w:val="22"/>
        </w:rPr>
      </w:pPr>
    </w:p>
    <w:p w14:paraId="0B372F88" w14:textId="77777777" w:rsidR="00B46853" w:rsidRDefault="00B46853" w:rsidP="005945D7">
      <w:pPr>
        <w:numPr>
          <w:ilvl w:val="0"/>
          <w:numId w:val="3"/>
        </w:numPr>
        <w:tabs>
          <w:tab w:val="left" w:pos="426"/>
        </w:tabs>
        <w:ind w:left="426" w:hanging="284"/>
        <w:jc w:val="both"/>
        <w:rPr>
          <w:rFonts w:ascii="Arial" w:hAnsi="Arial" w:cs="Arial"/>
          <w:sz w:val="22"/>
        </w:rPr>
      </w:pPr>
      <w:r w:rsidRPr="00B46853">
        <w:rPr>
          <w:rFonts w:ascii="Arial" w:hAnsi="Arial" w:cs="Arial"/>
          <w:sz w:val="22"/>
        </w:rPr>
        <w:t xml:space="preserve">i dati acquisiti </w:t>
      </w:r>
      <w:r w:rsidR="00E009DE">
        <w:rPr>
          <w:rFonts w:ascii="Arial" w:hAnsi="Arial" w:cs="Arial"/>
          <w:sz w:val="22"/>
        </w:rPr>
        <w:t>saranno</w:t>
      </w:r>
      <w:r w:rsidRPr="00B46853">
        <w:rPr>
          <w:rFonts w:ascii="Arial" w:hAnsi="Arial" w:cs="Arial"/>
          <w:sz w:val="22"/>
        </w:rPr>
        <w:t xml:space="preserve"> utilizzati esclusivamente per ottemperare alle attribuzioni e alle finalità istituzionali dell’</w:t>
      </w:r>
      <w:r>
        <w:rPr>
          <w:rFonts w:ascii="Arial" w:hAnsi="Arial" w:cs="Arial"/>
          <w:sz w:val="22"/>
        </w:rPr>
        <w:t>O</w:t>
      </w:r>
      <w:r w:rsidR="00E009DE">
        <w:rPr>
          <w:rFonts w:ascii="Arial" w:hAnsi="Arial" w:cs="Arial"/>
          <w:sz w:val="22"/>
        </w:rPr>
        <w:t>rdine</w:t>
      </w:r>
      <w:r>
        <w:rPr>
          <w:rFonts w:ascii="Arial" w:hAnsi="Arial" w:cs="Arial"/>
          <w:sz w:val="22"/>
        </w:rPr>
        <w:t>;</w:t>
      </w:r>
    </w:p>
    <w:p w14:paraId="5F273837" w14:textId="77777777" w:rsidR="003059A1" w:rsidRPr="00B46853" w:rsidRDefault="003059A1" w:rsidP="003059A1">
      <w:pPr>
        <w:tabs>
          <w:tab w:val="left" w:pos="426"/>
        </w:tabs>
        <w:ind w:left="426"/>
        <w:jc w:val="both"/>
        <w:rPr>
          <w:rFonts w:ascii="Arial" w:hAnsi="Arial" w:cs="Arial"/>
          <w:sz w:val="22"/>
        </w:rPr>
      </w:pPr>
    </w:p>
    <w:p w14:paraId="7EA47E94" w14:textId="77777777" w:rsidR="00266D0A" w:rsidRPr="00266D0A" w:rsidRDefault="00037FBA" w:rsidP="005945D7">
      <w:pPr>
        <w:numPr>
          <w:ilvl w:val="0"/>
          <w:numId w:val="3"/>
        </w:numPr>
        <w:tabs>
          <w:tab w:val="left" w:pos="426"/>
        </w:tabs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</w:rPr>
        <w:t xml:space="preserve">i dati acquisiti, </w:t>
      </w:r>
      <w:r w:rsidR="00E009DE">
        <w:rPr>
          <w:rFonts w:ascii="Arial" w:hAnsi="Arial" w:cs="Arial"/>
          <w:sz w:val="22"/>
        </w:rPr>
        <w:t>i</w:t>
      </w:r>
      <w:r w:rsidR="00266D0A">
        <w:rPr>
          <w:rFonts w:ascii="Arial" w:hAnsi="Arial" w:cs="Arial"/>
          <w:sz w:val="22"/>
        </w:rPr>
        <w:t>n conformità e nei limiti previsti dall’art. 3 D.P.R. 221/1950,</w:t>
      </w:r>
      <w:r>
        <w:rPr>
          <w:rFonts w:ascii="Arial" w:hAnsi="Arial" w:cs="Arial"/>
          <w:sz w:val="22"/>
        </w:rPr>
        <w:t xml:space="preserve"> nonché ai fini di ogni </w:t>
      </w:r>
      <w:r w:rsidR="00266D0A">
        <w:rPr>
          <w:rFonts w:ascii="Arial" w:hAnsi="Arial" w:cs="Arial"/>
          <w:sz w:val="22"/>
        </w:rPr>
        <w:t>consultazione dell’Albo da parte di terzi, saranno</w:t>
      </w:r>
      <w:r w:rsidR="00266D0A" w:rsidRPr="00B46853">
        <w:rPr>
          <w:rFonts w:ascii="Arial" w:hAnsi="Arial" w:cs="Arial"/>
          <w:sz w:val="22"/>
        </w:rPr>
        <w:t xml:space="preserve"> </w:t>
      </w:r>
      <w:r w:rsidR="00266D0A">
        <w:rPr>
          <w:rFonts w:ascii="Arial" w:hAnsi="Arial" w:cs="Arial"/>
          <w:sz w:val="22"/>
        </w:rPr>
        <w:t>pubblicati sul sito</w:t>
      </w:r>
      <w:r w:rsidR="00266D0A" w:rsidRPr="00B46853">
        <w:rPr>
          <w:rFonts w:ascii="Arial" w:hAnsi="Arial" w:cs="Arial"/>
          <w:sz w:val="22"/>
        </w:rPr>
        <w:t xml:space="preserve"> internet dell’</w:t>
      </w:r>
      <w:r w:rsidR="00266D0A">
        <w:rPr>
          <w:rFonts w:ascii="Arial" w:hAnsi="Arial" w:cs="Arial"/>
          <w:sz w:val="22"/>
        </w:rPr>
        <w:t xml:space="preserve">Ordine </w:t>
      </w:r>
      <w:r w:rsidR="00E81BA5">
        <w:rPr>
          <w:rFonts w:ascii="Arial" w:hAnsi="Arial" w:cs="Arial"/>
          <w:sz w:val="22"/>
        </w:rPr>
        <w:t xml:space="preserve">territoriale </w:t>
      </w:r>
      <w:r>
        <w:rPr>
          <w:rFonts w:ascii="Arial" w:hAnsi="Arial" w:cs="Arial"/>
          <w:sz w:val="22"/>
        </w:rPr>
        <w:t>e</w:t>
      </w:r>
      <w:r w:rsidR="00B5168E">
        <w:rPr>
          <w:rFonts w:ascii="Arial" w:hAnsi="Arial" w:cs="Arial"/>
          <w:sz w:val="22"/>
        </w:rPr>
        <w:t>d</w:t>
      </w:r>
      <w:r>
        <w:rPr>
          <w:rFonts w:ascii="Arial" w:hAnsi="Arial" w:cs="Arial"/>
          <w:sz w:val="22"/>
        </w:rPr>
        <w:t xml:space="preserve"> </w:t>
      </w:r>
      <w:r w:rsidR="00266D0A" w:rsidRPr="00B46853">
        <w:rPr>
          <w:rFonts w:ascii="Arial" w:hAnsi="Arial" w:cs="Arial"/>
          <w:sz w:val="22"/>
        </w:rPr>
        <w:t xml:space="preserve">in quello della </w:t>
      </w:r>
      <w:r w:rsidR="00266D0A">
        <w:rPr>
          <w:rFonts w:ascii="Arial" w:hAnsi="Arial" w:cs="Arial"/>
          <w:sz w:val="22"/>
        </w:rPr>
        <w:t>F</w:t>
      </w:r>
      <w:r w:rsidR="00266D0A" w:rsidRPr="00B46853">
        <w:rPr>
          <w:rFonts w:ascii="Arial" w:hAnsi="Arial" w:cs="Arial"/>
          <w:sz w:val="22"/>
        </w:rPr>
        <w:t xml:space="preserve">ederazione </w:t>
      </w:r>
      <w:r w:rsidR="00266D0A">
        <w:rPr>
          <w:rFonts w:ascii="Arial" w:hAnsi="Arial" w:cs="Arial"/>
          <w:sz w:val="22"/>
        </w:rPr>
        <w:t>N</w:t>
      </w:r>
      <w:r w:rsidR="00266D0A" w:rsidRPr="00B46853">
        <w:rPr>
          <w:rFonts w:ascii="Arial" w:hAnsi="Arial" w:cs="Arial"/>
          <w:sz w:val="22"/>
        </w:rPr>
        <w:t xml:space="preserve">azionale degli </w:t>
      </w:r>
      <w:r w:rsidR="00266D0A">
        <w:rPr>
          <w:rFonts w:ascii="Arial" w:hAnsi="Arial" w:cs="Arial"/>
          <w:sz w:val="22"/>
        </w:rPr>
        <w:t>O</w:t>
      </w:r>
      <w:r w:rsidR="00266D0A" w:rsidRPr="00B46853">
        <w:rPr>
          <w:rFonts w:ascii="Arial" w:hAnsi="Arial" w:cs="Arial"/>
          <w:sz w:val="22"/>
        </w:rPr>
        <w:t xml:space="preserve">rdini dei </w:t>
      </w:r>
      <w:r w:rsidR="00266D0A">
        <w:rPr>
          <w:rFonts w:ascii="Arial" w:hAnsi="Arial" w:cs="Arial"/>
          <w:sz w:val="22"/>
        </w:rPr>
        <w:t>C</w:t>
      </w:r>
      <w:r w:rsidR="00266D0A" w:rsidRPr="00B46853">
        <w:rPr>
          <w:rFonts w:ascii="Arial" w:hAnsi="Arial" w:cs="Arial"/>
          <w:sz w:val="22"/>
        </w:rPr>
        <w:t xml:space="preserve">himici e dei </w:t>
      </w:r>
      <w:r w:rsidR="00266D0A">
        <w:rPr>
          <w:rFonts w:ascii="Arial" w:hAnsi="Arial" w:cs="Arial"/>
          <w:sz w:val="22"/>
        </w:rPr>
        <w:t>Fisici</w:t>
      </w:r>
      <w:r w:rsidR="00E81BA5">
        <w:rPr>
          <w:rFonts w:ascii="Arial" w:hAnsi="Arial" w:cs="Arial"/>
          <w:sz w:val="22"/>
        </w:rPr>
        <w:t>.</w:t>
      </w:r>
    </w:p>
    <w:bookmarkEnd w:id="1"/>
    <w:p w14:paraId="0798E37D" w14:textId="77777777" w:rsidR="00037FBA" w:rsidRDefault="00037FBA" w:rsidP="005945D7">
      <w:pPr>
        <w:jc w:val="both"/>
        <w:rPr>
          <w:rFonts w:ascii="Arial" w:hAnsi="Arial" w:cs="Arial"/>
          <w:sz w:val="22"/>
        </w:rPr>
      </w:pPr>
    </w:p>
    <w:p w14:paraId="0F5BDF4C" w14:textId="77777777" w:rsidR="006F4A89" w:rsidRPr="006F4A89" w:rsidRDefault="006F4A89" w:rsidP="006F4A89">
      <w:pPr>
        <w:jc w:val="center"/>
        <w:rPr>
          <w:rFonts w:ascii="Arial" w:hAnsi="Arial" w:cs="Arial"/>
          <w:color w:val="0070C0"/>
          <w:sz w:val="22"/>
        </w:rPr>
      </w:pPr>
      <w:r w:rsidRPr="006F4A89">
        <w:rPr>
          <w:rFonts w:ascii="Arial" w:hAnsi="Arial" w:cs="Arial"/>
          <w:color w:val="0070C0"/>
          <w:sz w:val="22"/>
        </w:rPr>
        <w:t>*************</w:t>
      </w:r>
    </w:p>
    <w:p w14:paraId="52921284" w14:textId="77777777" w:rsidR="006F4A89" w:rsidRDefault="006F4A89" w:rsidP="005945D7">
      <w:pPr>
        <w:jc w:val="both"/>
        <w:rPr>
          <w:rFonts w:ascii="Arial" w:hAnsi="Arial" w:cs="Arial"/>
          <w:sz w:val="22"/>
        </w:rPr>
      </w:pPr>
    </w:p>
    <w:p w14:paraId="48DD3CBA" w14:textId="77777777" w:rsidR="009E1735" w:rsidRDefault="00B46853" w:rsidP="005945D7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Il\la sottoscritto\a </w:t>
      </w:r>
      <w:r w:rsidR="009E1735">
        <w:rPr>
          <w:rFonts w:ascii="Arial" w:hAnsi="Arial" w:cs="Arial"/>
          <w:sz w:val="22"/>
        </w:rPr>
        <w:t>_____________________</w:t>
      </w:r>
      <w:r w:rsidR="006F4A89">
        <w:rPr>
          <w:rFonts w:ascii="Arial" w:hAnsi="Arial" w:cs="Arial"/>
          <w:sz w:val="22"/>
        </w:rPr>
        <w:t>____________________________</w:t>
      </w:r>
      <w:r w:rsidR="009E1735">
        <w:rPr>
          <w:rFonts w:ascii="Arial" w:hAnsi="Arial" w:cs="Arial"/>
          <w:sz w:val="22"/>
        </w:rPr>
        <w:t>______</w:t>
      </w:r>
    </w:p>
    <w:p w14:paraId="6A6F7F30" w14:textId="77777777" w:rsidR="009E1735" w:rsidRDefault="009E1735" w:rsidP="005945D7">
      <w:pPr>
        <w:jc w:val="both"/>
        <w:rPr>
          <w:rFonts w:ascii="Arial" w:hAnsi="Arial" w:cs="Arial"/>
          <w:sz w:val="22"/>
        </w:rPr>
      </w:pPr>
    </w:p>
    <w:p w14:paraId="526F498D" w14:textId="77777777" w:rsidR="006F4A89" w:rsidRDefault="006F4A89" w:rsidP="009E1735">
      <w:pPr>
        <w:jc w:val="center"/>
        <w:rPr>
          <w:rFonts w:ascii="Arial" w:hAnsi="Arial" w:cs="Arial"/>
          <w:b/>
          <w:sz w:val="22"/>
        </w:rPr>
      </w:pPr>
    </w:p>
    <w:p w14:paraId="4414A3F3" w14:textId="77777777" w:rsidR="003B7155" w:rsidRDefault="003B7155" w:rsidP="009E1735">
      <w:pPr>
        <w:jc w:val="center"/>
        <w:rPr>
          <w:rFonts w:ascii="Arial" w:hAnsi="Arial" w:cs="Arial"/>
          <w:b/>
          <w:sz w:val="22"/>
        </w:rPr>
      </w:pPr>
    </w:p>
    <w:p w14:paraId="12657C65" w14:textId="0DBBCDDC" w:rsidR="00B46853" w:rsidRDefault="009E1735" w:rsidP="009E1735">
      <w:pPr>
        <w:jc w:val="center"/>
        <w:rPr>
          <w:rFonts w:ascii="Arial" w:hAnsi="Arial" w:cs="Arial"/>
          <w:b/>
          <w:sz w:val="22"/>
        </w:rPr>
      </w:pPr>
      <w:r w:rsidRPr="009E1735">
        <w:rPr>
          <w:rFonts w:ascii="Arial" w:hAnsi="Arial" w:cs="Arial"/>
          <w:b/>
          <w:sz w:val="22"/>
        </w:rPr>
        <w:t>ALLEGA</w:t>
      </w:r>
    </w:p>
    <w:p w14:paraId="78D51B7A" w14:textId="77777777" w:rsidR="00C15F63" w:rsidRPr="009E1735" w:rsidRDefault="00C15F63" w:rsidP="009E1735">
      <w:pPr>
        <w:jc w:val="center"/>
        <w:rPr>
          <w:rFonts w:ascii="Arial" w:hAnsi="Arial" w:cs="Arial"/>
          <w:b/>
          <w:sz w:val="22"/>
        </w:rPr>
      </w:pPr>
    </w:p>
    <w:p w14:paraId="5A61DDD2" w14:textId="77777777" w:rsidR="00B46853" w:rsidRDefault="00B46853" w:rsidP="005945D7">
      <w:pPr>
        <w:ind w:left="567" w:hanging="567"/>
        <w:jc w:val="both"/>
        <w:rPr>
          <w:i/>
          <w:sz w:val="14"/>
        </w:rPr>
      </w:pPr>
    </w:p>
    <w:p w14:paraId="7787A4CA" w14:textId="77777777" w:rsidR="00B46853" w:rsidRDefault="00B46853" w:rsidP="001862E0">
      <w:pPr>
        <w:pStyle w:val="Paragrafoelenco"/>
        <w:numPr>
          <w:ilvl w:val="0"/>
          <w:numId w:val="5"/>
        </w:numPr>
        <w:tabs>
          <w:tab w:val="left" w:pos="283"/>
        </w:tabs>
        <w:jc w:val="both"/>
        <w:rPr>
          <w:rFonts w:ascii="Arial" w:hAnsi="Arial" w:cs="Arial"/>
          <w:sz w:val="22"/>
        </w:rPr>
      </w:pPr>
      <w:r w:rsidRPr="004D5472">
        <w:rPr>
          <w:rFonts w:ascii="Arial" w:hAnsi="Arial" w:cs="Arial"/>
          <w:sz w:val="22"/>
        </w:rPr>
        <w:t>fotocopia di un documento di identità valido;</w:t>
      </w:r>
    </w:p>
    <w:p w14:paraId="4A14CD9F" w14:textId="1B212794" w:rsidR="00941A04" w:rsidRPr="004D5472" w:rsidRDefault="00941A04" w:rsidP="001862E0">
      <w:pPr>
        <w:pStyle w:val="Paragrafoelenco"/>
        <w:numPr>
          <w:ilvl w:val="0"/>
          <w:numId w:val="5"/>
        </w:numPr>
        <w:tabs>
          <w:tab w:val="left" w:pos="283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fotocopia del codice fiscale;</w:t>
      </w:r>
    </w:p>
    <w:p w14:paraId="29C9E1FB" w14:textId="2EC806FC" w:rsidR="00B46853" w:rsidRPr="002D55EA" w:rsidRDefault="004D5472" w:rsidP="001862E0">
      <w:pPr>
        <w:pStyle w:val="Paragrafoelenco"/>
        <w:numPr>
          <w:ilvl w:val="0"/>
          <w:numId w:val="5"/>
        </w:numPr>
        <w:tabs>
          <w:tab w:val="left" w:pos="283"/>
        </w:tabs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due</w:t>
      </w:r>
      <w:r w:rsidR="00B46853" w:rsidRPr="004D5472">
        <w:rPr>
          <w:rFonts w:ascii="Arial" w:hAnsi="Arial" w:cs="Arial"/>
          <w:sz w:val="22"/>
        </w:rPr>
        <w:t xml:space="preserve"> foto tesser</w:t>
      </w:r>
      <w:r>
        <w:rPr>
          <w:rFonts w:ascii="Arial" w:hAnsi="Arial" w:cs="Arial"/>
          <w:sz w:val="22"/>
        </w:rPr>
        <w:t>e</w:t>
      </w:r>
      <w:r w:rsidR="002D55EA">
        <w:rPr>
          <w:rFonts w:ascii="Arial" w:hAnsi="Arial" w:cs="Arial"/>
          <w:sz w:val="22"/>
        </w:rPr>
        <w:t xml:space="preserve"> uguali tra di loro, </w:t>
      </w:r>
      <w:r w:rsidR="002D55EA" w:rsidRPr="002D55EA">
        <w:rPr>
          <w:rFonts w:ascii="Arial" w:hAnsi="Arial" w:cs="Arial"/>
          <w:b/>
          <w:sz w:val="22"/>
        </w:rPr>
        <w:t>di cui una via email all’indirizzo segreteria@chimicipiemonte.it in formato jpeg</w:t>
      </w:r>
    </w:p>
    <w:p w14:paraId="40EF12C1" w14:textId="77777777" w:rsidR="00B46853" w:rsidRPr="004D5472" w:rsidRDefault="009E1735" w:rsidP="001862E0">
      <w:pPr>
        <w:pStyle w:val="Paragrafoelenco"/>
        <w:numPr>
          <w:ilvl w:val="0"/>
          <w:numId w:val="5"/>
        </w:numPr>
        <w:tabs>
          <w:tab w:val="left" w:pos="283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attestazione versamento tassa concessione g</w:t>
      </w:r>
      <w:r w:rsidR="00B46853" w:rsidRPr="004D5472">
        <w:rPr>
          <w:rFonts w:ascii="Arial" w:hAnsi="Arial" w:cs="Arial"/>
          <w:sz w:val="22"/>
        </w:rPr>
        <w:t>overnativa;</w:t>
      </w:r>
    </w:p>
    <w:p w14:paraId="17672C22" w14:textId="77777777" w:rsidR="00B46853" w:rsidRPr="004D5472" w:rsidRDefault="00B46853" w:rsidP="001862E0">
      <w:pPr>
        <w:pStyle w:val="Paragrafoelenco"/>
        <w:numPr>
          <w:ilvl w:val="0"/>
          <w:numId w:val="5"/>
        </w:numPr>
        <w:tabs>
          <w:tab w:val="left" w:pos="283"/>
        </w:tabs>
        <w:jc w:val="both"/>
        <w:rPr>
          <w:rFonts w:ascii="Arial" w:hAnsi="Arial" w:cs="Arial"/>
          <w:sz w:val="22"/>
        </w:rPr>
      </w:pPr>
      <w:r w:rsidRPr="004D5472">
        <w:rPr>
          <w:rFonts w:ascii="Arial" w:hAnsi="Arial" w:cs="Arial"/>
          <w:sz w:val="22"/>
        </w:rPr>
        <w:t xml:space="preserve">attestazione versamento quota </w:t>
      </w:r>
      <w:r w:rsidR="004D5472">
        <w:rPr>
          <w:rFonts w:ascii="Arial" w:hAnsi="Arial" w:cs="Arial"/>
          <w:sz w:val="22"/>
        </w:rPr>
        <w:t>di iscrizione Federazione Nazionale degli Ordini dei Chimici e dei Fisici</w:t>
      </w:r>
      <w:r w:rsidRPr="004D5472">
        <w:rPr>
          <w:rFonts w:ascii="Arial" w:hAnsi="Arial" w:cs="Arial"/>
          <w:sz w:val="22"/>
        </w:rPr>
        <w:t>;</w:t>
      </w:r>
    </w:p>
    <w:p w14:paraId="6C14D5B0" w14:textId="73423AB6" w:rsidR="006F4A89" w:rsidRDefault="00846679" w:rsidP="006F4A89">
      <w:pPr>
        <w:pStyle w:val="Paragrafoelenco"/>
        <w:numPr>
          <w:ilvl w:val="0"/>
          <w:numId w:val="5"/>
        </w:num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  <w:r w:rsidRPr="00846679">
        <w:rPr>
          <w:rFonts w:ascii="Arial" w:hAnsi="Arial" w:cs="Arial"/>
          <w:sz w:val="22"/>
        </w:rPr>
        <w:t>eventuale documentazione inere</w:t>
      </w:r>
      <w:r w:rsidR="00B5168E">
        <w:rPr>
          <w:rFonts w:ascii="Arial" w:hAnsi="Arial" w:cs="Arial"/>
          <w:sz w:val="22"/>
        </w:rPr>
        <w:t>nte specializzazione conseguita</w:t>
      </w:r>
    </w:p>
    <w:p w14:paraId="4ED35A0B" w14:textId="1574C3B1" w:rsidR="00A529FD" w:rsidRDefault="00A529FD" w:rsidP="006F4A89">
      <w:pPr>
        <w:pStyle w:val="Paragrafoelenco"/>
        <w:numPr>
          <w:ilvl w:val="0"/>
          <w:numId w:val="5"/>
        </w:num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n. 3 moduli privacy debitamente firmati </w:t>
      </w:r>
    </w:p>
    <w:p w14:paraId="7656A9C2" w14:textId="77777777" w:rsidR="00F02A6E" w:rsidRDefault="00F02A6E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75BB7C2C" w14:textId="77777777" w:rsidR="00F02A6E" w:rsidRDefault="00F02A6E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2F4E42B0" w14:textId="77777777" w:rsidR="003B7155" w:rsidRDefault="003B7155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6861229E" w14:textId="77777777" w:rsidR="003B7155" w:rsidRDefault="003B7155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7179E894" w14:textId="77777777" w:rsidR="003B7155" w:rsidRDefault="003B7155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6CDC6628" w14:textId="77777777" w:rsidR="003B7155" w:rsidRDefault="003B7155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5E47F80D" w14:textId="77777777" w:rsidR="003B7155" w:rsidRDefault="003B7155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0A03FDBE" w14:textId="77777777" w:rsidR="003B7155" w:rsidRDefault="003B7155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562A0E88" w14:textId="77777777" w:rsidR="003B7155" w:rsidRDefault="003B7155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267C4D33" w14:textId="77777777" w:rsidR="003B7155" w:rsidRDefault="003B7155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09AA768C" w14:textId="77777777" w:rsidR="003B7155" w:rsidRDefault="003B7155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6B92843E" w14:textId="77777777" w:rsidR="003B7155" w:rsidRDefault="003B7155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6EE81EE1" w14:textId="77777777" w:rsidR="003B7155" w:rsidRDefault="003B7155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59F58E5B" w14:textId="77777777" w:rsidR="003B7155" w:rsidRDefault="003B7155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3C631333" w14:textId="77777777" w:rsidR="003B7155" w:rsidRDefault="003B7155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3FE452B6" w14:textId="77777777" w:rsidR="003B7155" w:rsidRDefault="003B7155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3545D906" w14:textId="77777777" w:rsidR="003B7155" w:rsidRDefault="003B7155" w:rsidP="00F02A6E">
      <w:pPr>
        <w:tabs>
          <w:tab w:val="left" w:pos="283"/>
          <w:tab w:val="left" w:pos="426"/>
        </w:tabs>
        <w:jc w:val="both"/>
        <w:rPr>
          <w:rFonts w:ascii="Arial" w:hAnsi="Arial" w:cs="Arial"/>
          <w:sz w:val="22"/>
        </w:rPr>
      </w:pPr>
    </w:p>
    <w:p w14:paraId="5E98A627" w14:textId="77777777" w:rsidR="006F4A89" w:rsidRDefault="006F4A89" w:rsidP="001862E0">
      <w:pPr>
        <w:pStyle w:val="Paragrafoelenco"/>
        <w:tabs>
          <w:tab w:val="left" w:pos="283"/>
          <w:tab w:val="left" w:pos="426"/>
        </w:tabs>
        <w:jc w:val="both"/>
        <w:rPr>
          <w:rFonts w:ascii="Arial" w:hAnsi="Arial" w:cs="Arial"/>
          <w:b/>
          <w:sz w:val="20"/>
          <w:lang w:eastAsia="it-IT"/>
        </w:rPr>
      </w:pPr>
    </w:p>
    <w:tbl>
      <w:tblPr>
        <w:tblStyle w:val="Grigliatabella"/>
        <w:tblW w:w="9498" w:type="dxa"/>
        <w:tblInd w:w="-147" w:type="dxa"/>
        <w:tblLook w:val="04A0" w:firstRow="1" w:lastRow="0" w:firstColumn="1" w:lastColumn="0" w:noHBand="0" w:noVBand="1"/>
      </w:tblPr>
      <w:tblGrid>
        <w:gridCol w:w="9498"/>
      </w:tblGrid>
      <w:tr w:rsidR="006F4A89" w14:paraId="1B8AFB1F" w14:textId="77777777" w:rsidTr="4F206925">
        <w:tc>
          <w:tcPr>
            <w:tcW w:w="9498" w:type="dxa"/>
          </w:tcPr>
          <w:p w14:paraId="212B063A" w14:textId="39F63447" w:rsidR="006F4A89" w:rsidRPr="006F4A89" w:rsidRDefault="006F4A89" w:rsidP="006F4A89">
            <w:pPr>
              <w:pStyle w:val="Paragrafoelenco"/>
              <w:tabs>
                <w:tab w:val="left" w:pos="283"/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z w:val="10"/>
                <w:lang w:eastAsia="it-IT"/>
              </w:rPr>
            </w:pPr>
          </w:p>
          <w:p w14:paraId="2518E3FB" w14:textId="77777777" w:rsidR="003B7155" w:rsidRDefault="003B7155" w:rsidP="003B7155">
            <w:pPr>
              <w:pStyle w:val="Paragrafoelenco"/>
              <w:tabs>
                <w:tab w:val="left" w:pos="283"/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z w:val="20"/>
                <w:lang w:eastAsia="it-IT"/>
              </w:rPr>
            </w:pPr>
            <w:r>
              <w:rPr>
                <w:rFonts w:ascii="Arial" w:hAnsi="Arial" w:cs="Arial"/>
                <w:b/>
                <w:sz w:val="20"/>
                <w:lang w:eastAsia="it-IT"/>
              </w:rPr>
              <w:t xml:space="preserve">Modalità di pagamento </w:t>
            </w:r>
          </w:p>
          <w:p w14:paraId="51D02BAB" w14:textId="074DECB1" w:rsidR="003B7155" w:rsidRPr="004276CE" w:rsidRDefault="003B7155" w:rsidP="003B7155">
            <w:pPr>
              <w:pStyle w:val="Paragrafoelenco"/>
              <w:tabs>
                <w:tab w:val="left" w:pos="283"/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Attestazione del versamento della tassa di concessione governativa dell’importo di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u w:val="single"/>
              </w:rPr>
              <w:t>Euro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u w:val="single"/>
              </w:rPr>
              <w:t xml:space="preserve"> 168,00</w:t>
            </w:r>
            <w:r>
              <w:rPr>
                <w:rFonts w:ascii="Arial" w:hAnsi="Arial" w:cs="Arial"/>
                <w:sz w:val="20"/>
              </w:rPr>
              <w:t xml:space="preserve"> – sul c/c postale 8003 – Agenzia delle Entrate-Tasse Concessioni Governative – </w:t>
            </w:r>
            <w:r w:rsidR="004276CE" w:rsidRPr="004276CE">
              <w:rPr>
                <w:rFonts w:ascii="Arial" w:hAnsi="Arial" w:cs="Arial"/>
                <w:b/>
                <w:sz w:val="20"/>
              </w:rPr>
              <w:t xml:space="preserve">Causale Prima iscrizione Ordine </w:t>
            </w:r>
            <w:r w:rsidRPr="004276CE">
              <w:rPr>
                <w:rFonts w:ascii="Arial" w:hAnsi="Arial" w:cs="Arial"/>
                <w:b/>
                <w:sz w:val="20"/>
              </w:rPr>
              <w:t>Codice tariffa 8617</w:t>
            </w:r>
          </w:p>
          <w:p w14:paraId="3A2825D9" w14:textId="77777777" w:rsidR="003B7155" w:rsidRDefault="003B7155" w:rsidP="003B7155">
            <w:pPr>
              <w:suppressAutoHyphens w:val="0"/>
              <w:overflowPunct/>
              <w:autoSpaceDE/>
              <w:autoSpaceDN w:val="0"/>
              <w:jc w:val="both"/>
              <w:rPr>
                <w:rFonts w:ascii="Arial" w:hAnsi="Arial" w:cs="Arial"/>
                <w:sz w:val="20"/>
              </w:rPr>
            </w:pPr>
          </w:p>
          <w:p w14:paraId="3140D0CC" w14:textId="00F90DA2" w:rsidR="003B7155" w:rsidRPr="00000C57" w:rsidRDefault="4F206925" w:rsidP="4F206925">
            <w:pPr>
              <w:suppressAutoHyphens w:val="0"/>
              <w:overflowPunct/>
              <w:autoSpaceDE/>
              <w:autoSpaceDN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4F206925">
              <w:rPr>
                <w:rFonts w:ascii="Arial" w:hAnsi="Arial" w:cs="Arial"/>
                <w:b/>
                <w:bCs/>
                <w:sz w:val="20"/>
              </w:rPr>
              <w:t xml:space="preserve">Quota annuale di iscrizione </w:t>
            </w:r>
            <w:proofErr w:type="gramStart"/>
            <w:r w:rsidRPr="4F206925">
              <w:rPr>
                <w:rFonts w:ascii="Arial" w:hAnsi="Arial" w:cs="Arial"/>
                <w:b/>
                <w:bCs/>
                <w:sz w:val="20"/>
                <w:u w:val="single"/>
              </w:rPr>
              <w:t>Euro</w:t>
            </w:r>
            <w:proofErr w:type="gramEnd"/>
            <w:r w:rsidRPr="4F206925">
              <w:rPr>
                <w:rFonts w:ascii="Arial" w:hAnsi="Arial" w:cs="Arial"/>
                <w:b/>
                <w:bCs/>
                <w:sz w:val="20"/>
                <w:u w:val="single"/>
              </w:rPr>
              <w:t xml:space="preserve"> </w:t>
            </w:r>
            <w:r w:rsidR="00DF0884">
              <w:rPr>
                <w:rFonts w:ascii="Arial" w:hAnsi="Arial" w:cs="Arial"/>
                <w:b/>
                <w:bCs/>
                <w:sz w:val="20"/>
                <w:u w:val="single"/>
              </w:rPr>
              <w:t>2</w:t>
            </w:r>
            <w:r w:rsidR="0063608D">
              <w:rPr>
                <w:rFonts w:ascii="Arial" w:hAnsi="Arial" w:cs="Arial"/>
                <w:b/>
                <w:bCs/>
                <w:sz w:val="20"/>
                <w:u w:val="single"/>
              </w:rPr>
              <w:t>20</w:t>
            </w:r>
            <w:r w:rsidRPr="4F206925">
              <w:rPr>
                <w:rFonts w:ascii="Arial" w:hAnsi="Arial" w:cs="Arial"/>
                <w:b/>
                <w:bCs/>
                <w:sz w:val="20"/>
                <w:u w:val="single"/>
              </w:rPr>
              <w:t xml:space="preserve">,00, (quota ridotta ad </w:t>
            </w:r>
            <w:proofErr w:type="gramStart"/>
            <w:r w:rsidRPr="4F206925">
              <w:rPr>
                <w:rFonts w:ascii="Arial" w:hAnsi="Arial" w:cs="Arial"/>
                <w:b/>
                <w:bCs/>
                <w:sz w:val="20"/>
                <w:u w:val="single"/>
              </w:rPr>
              <w:t>Euro</w:t>
            </w:r>
            <w:proofErr w:type="gramEnd"/>
            <w:r w:rsidRPr="4F206925">
              <w:rPr>
                <w:rFonts w:ascii="Arial" w:hAnsi="Arial" w:cs="Arial"/>
                <w:b/>
                <w:bCs/>
                <w:sz w:val="20"/>
                <w:u w:val="single"/>
              </w:rPr>
              <w:t xml:space="preserve"> </w:t>
            </w:r>
            <w:r w:rsidR="003B1C79">
              <w:rPr>
                <w:rFonts w:ascii="Arial" w:hAnsi="Arial" w:cs="Arial"/>
                <w:b/>
                <w:bCs/>
                <w:sz w:val="20"/>
                <w:u w:val="single"/>
              </w:rPr>
              <w:t>10</w:t>
            </w:r>
            <w:r w:rsidRPr="4F206925">
              <w:rPr>
                <w:rFonts w:ascii="Arial" w:hAnsi="Arial" w:cs="Arial"/>
                <w:b/>
                <w:bCs/>
                <w:sz w:val="20"/>
                <w:u w:val="single"/>
              </w:rPr>
              <w:t>0,00 per i neoiscritti fino a 30 anni di età solo per il primo anno di iscrizione)</w:t>
            </w:r>
          </w:p>
          <w:p w14:paraId="5AEC5D00" w14:textId="7FF45D46" w:rsidR="003B7155" w:rsidRPr="00000C57" w:rsidRDefault="00000C57" w:rsidP="003B7155">
            <w:pPr>
              <w:suppressAutoHyphens w:val="0"/>
              <w:overflowPunct/>
              <w:autoSpaceDE/>
              <w:autoSpaceDN w:val="0"/>
              <w:jc w:val="both"/>
              <w:rPr>
                <w:rFonts w:ascii="Arial" w:hAnsi="Arial" w:cs="Arial"/>
                <w:b/>
                <w:sz w:val="20"/>
              </w:rPr>
            </w:pPr>
            <w:r w:rsidRPr="00000C57">
              <w:rPr>
                <w:rFonts w:ascii="Arial" w:hAnsi="Arial" w:cs="Arial"/>
                <w:b/>
                <w:sz w:val="20"/>
              </w:rPr>
              <w:t>Da pagarsi mediante avviso PagoPA da richiedere preventivamente alla segreteria dell’Ordine all’indirizzo email segreteria@chimicipiemonte.it</w:t>
            </w:r>
          </w:p>
          <w:p w14:paraId="6D144EC1" w14:textId="77777777" w:rsidR="00000C57" w:rsidRDefault="00000C57" w:rsidP="003B7155">
            <w:pPr>
              <w:suppressAutoHyphens w:val="0"/>
              <w:overflowPunct/>
              <w:autoSpaceDE/>
              <w:autoSpaceDN w:val="0"/>
              <w:jc w:val="both"/>
              <w:rPr>
                <w:rFonts w:ascii="Arial" w:hAnsi="Arial" w:cs="Arial"/>
                <w:sz w:val="20"/>
              </w:rPr>
            </w:pPr>
          </w:p>
          <w:p w14:paraId="38B8ACA8" w14:textId="588EB95A" w:rsidR="003B7155" w:rsidRDefault="003B7155" w:rsidP="003B7155">
            <w:pPr>
              <w:suppressAutoHyphens w:val="0"/>
              <w:overflowPunct/>
              <w:autoSpaceDE/>
              <w:autoSpaceDN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Contributo alla Federazione Nazionale </w:t>
            </w:r>
            <w:r>
              <w:rPr>
                <w:rFonts w:ascii="Arial" w:hAnsi="Arial" w:cs="Arial"/>
                <w:b/>
                <w:bCs/>
                <w:sz w:val="20"/>
                <w:u w:val="single"/>
              </w:rPr>
              <w:t>Euro 100,00</w:t>
            </w:r>
            <w:r>
              <w:rPr>
                <w:rFonts w:ascii="Arial" w:hAnsi="Arial" w:cs="Arial"/>
                <w:sz w:val="20"/>
              </w:rPr>
              <w:t xml:space="preserve">  </w:t>
            </w:r>
          </w:p>
          <w:p w14:paraId="01309383" w14:textId="77777777" w:rsidR="00D23AB8" w:rsidRDefault="003B7155" w:rsidP="00D23AB8">
            <w:pPr>
              <w:suppressAutoHyphens w:val="0"/>
              <w:overflowPunct/>
              <w:autoSpaceDE/>
              <w:autoSpaceDN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Bonifico bancario</w:t>
            </w:r>
          </w:p>
          <w:p w14:paraId="74BBF84F" w14:textId="06AEF66E" w:rsidR="00D23AB8" w:rsidRPr="00D23AB8" w:rsidRDefault="00D23AB8" w:rsidP="00D23AB8">
            <w:pPr>
              <w:suppressAutoHyphens w:val="0"/>
              <w:overflowPunct/>
              <w:autoSpaceDE/>
              <w:autoSpaceDN w:val="0"/>
              <w:jc w:val="both"/>
              <w:rPr>
                <w:rFonts w:ascii="Arial" w:hAnsi="Arial" w:cs="Arial"/>
                <w:sz w:val="20"/>
              </w:rPr>
            </w:pPr>
            <w:r w:rsidRPr="00D23AB8">
              <w:rPr>
                <w:rFonts w:ascii="Arial" w:hAnsi="Arial" w:cs="Arial"/>
                <w:sz w:val="20"/>
              </w:rPr>
              <w:t>IBAN: IT92I0538703255000049521998</w:t>
            </w:r>
          </w:p>
          <w:p w14:paraId="6A31DBA5" w14:textId="77777777" w:rsidR="00D23AB8" w:rsidRPr="00D23AB8" w:rsidRDefault="00D23AB8" w:rsidP="00D23AB8">
            <w:pPr>
              <w:suppressAutoHyphens w:val="0"/>
              <w:overflowPunct/>
              <w:autoSpaceDE/>
              <w:autoSpaceDN w:val="0"/>
              <w:jc w:val="both"/>
              <w:rPr>
                <w:rFonts w:ascii="Arial" w:hAnsi="Arial" w:cs="Arial"/>
                <w:sz w:val="20"/>
              </w:rPr>
            </w:pPr>
            <w:r w:rsidRPr="00D23AB8">
              <w:rPr>
                <w:rFonts w:ascii="Arial" w:hAnsi="Arial" w:cs="Arial"/>
                <w:sz w:val="20"/>
              </w:rPr>
              <w:t>Intestatario: FEDERAZIONE NAZIONALE DEGLI ORDINI DEI CHIMICI E DEI FISICI</w:t>
            </w:r>
          </w:p>
          <w:p w14:paraId="3836CAF5" w14:textId="77777777" w:rsidR="00D23AB8" w:rsidRDefault="00D23AB8" w:rsidP="00D23AB8">
            <w:pPr>
              <w:rPr>
                <w:rFonts w:ascii="Arial" w:hAnsi="Arial" w:cs="Arial"/>
                <w:sz w:val="20"/>
              </w:rPr>
            </w:pPr>
            <w:r w:rsidRPr="00D23AB8">
              <w:rPr>
                <w:rFonts w:ascii="Arial" w:hAnsi="Arial" w:cs="Arial"/>
                <w:sz w:val="20"/>
              </w:rPr>
              <w:t>Istituto di credito: BPER</w:t>
            </w:r>
          </w:p>
          <w:p w14:paraId="2C426C5D" w14:textId="3F97A8E2" w:rsidR="003B7155" w:rsidRDefault="003B7155" w:rsidP="00D23AB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Indicare come causale “Iscrizione Ordine Interregionale Chimici e Fisici Piemonte-Valle </w:t>
            </w:r>
            <w:r w:rsidR="0074071A">
              <w:rPr>
                <w:rFonts w:ascii="Arial" w:hAnsi="Arial" w:cs="Arial"/>
                <w:sz w:val="20"/>
              </w:rPr>
              <w:t>d’</w:t>
            </w:r>
            <w:r>
              <w:rPr>
                <w:rFonts w:ascii="Arial" w:hAnsi="Arial" w:cs="Arial"/>
                <w:sz w:val="20"/>
              </w:rPr>
              <w:t>Aosta”.</w:t>
            </w:r>
          </w:p>
          <w:p w14:paraId="3D4F054C" w14:textId="77777777" w:rsidR="006F4A89" w:rsidRDefault="006F4A89" w:rsidP="001862E0">
            <w:pPr>
              <w:pStyle w:val="Paragrafoelenco"/>
              <w:tabs>
                <w:tab w:val="left" w:pos="283"/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z w:val="20"/>
                <w:lang w:eastAsia="it-IT"/>
              </w:rPr>
            </w:pPr>
          </w:p>
        </w:tc>
      </w:tr>
    </w:tbl>
    <w:p w14:paraId="7D0E8787" w14:textId="77777777" w:rsidR="006F4A89" w:rsidRDefault="006F4A89" w:rsidP="00143344">
      <w:pPr>
        <w:pStyle w:val="Paragrafoelenco"/>
        <w:tabs>
          <w:tab w:val="left" w:pos="283"/>
          <w:tab w:val="left" w:pos="426"/>
          <w:tab w:val="left" w:pos="3119"/>
        </w:tabs>
        <w:ind w:left="0"/>
        <w:jc w:val="both"/>
        <w:rPr>
          <w:rFonts w:ascii="Arial" w:hAnsi="Arial" w:cs="Arial"/>
          <w:b/>
          <w:sz w:val="20"/>
          <w:lang w:eastAsia="it-IT"/>
        </w:rPr>
      </w:pPr>
    </w:p>
    <w:sectPr w:rsidR="006F4A89" w:rsidSect="006F4A89">
      <w:headerReference w:type="default" r:id="rId8"/>
      <w:footerReference w:type="default" r:id="rId9"/>
      <w:pgSz w:w="11906" w:h="16838"/>
      <w:pgMar w:top="1548" w:right="1701" w:bottom="1701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2816E" w14:textId="77777777" w:rsidR="00DA22C3" w:rsidRDefault="00DA22C3" w:rsidP="00504028">
      <w:r>
        <w:separator/>
      </w:r>
    </w:p>
  </w:endnote>
  <w:endnote w:type="continuationSeparator" w:id="0">
    <w:p w14:paraId="33998CC6" w14:textId="77777777" w:rsidR="00DA22C3" w:rsidRDefault="00DA22C3" w:rsidP="00504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793DA" w14:textId="5F1E5CD4" w:rsidR="004B475D" w:rsidRDefault="004B475D">
    <w:pPr>
      <w:pStyle w:val="Pidipagina"/>
    </w:pPr>
    <w:r>
      <w:t>Data _______________________     Firma sottoscrittore 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25148" w14:textId="77777777" w:rsidR="00DA22C3" w:rsidRDefault="00DA22C3" w:rsidP="00504028">
      <w:r>
        <w:separator/>
      </w:r>
    </w:p>
  </w:footnote>
  <w:footnote w:type="continuationSeparator" w:id="0">
    <w:p w14:paraId="6D2EB418" w14:textId="77777777" w:rsidR="00DA22C3" w:rsidRDefault="00DA22C3" w:rsidP="00504028">
      <w:r>
        <w:continuationSeparator/>
      </w:r>
    </w:p>
  </w:footnote>
  <w:footnote w:id="1">
    <w:p w14:paraId="582935A0" w14:textId="77777777" w:rsidR="006F4A89" w:rsidRDefault="006F4A89" w:rsidP="006F4A89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6F4A89">
        <w:rPr>
          <w:rFonts w:ascii="Arial" w:hAnsi="Arial" w:cs="Arial"/>
          <w:sz w:val="14"/>
        </w:rPr>
        <w:t xml:space="preserve">(NEL CASO DI CONDANNE PENALI </w:t>
      </w:r>
      <w:r>
        <w:rPr>
          <w:rFonts w:ascii="Arial" w:hAnsi="Arial" w:cs="Arial"/>
          <w:sz w:val="14"/>
        </w:rPr>
        <w:t xml:space="preserve">INDICARE </w:t>
      </w:r>
      <w:r w:rsidRPr="006F4A89">
        <w:rPr>
          <w:rFonts w:ascii="Arial" w:hAnsi="Arial" w:cs="Arial"/>
          <w:sz w:val="14"/>
        </w:rPr>
        <w:t>LE STESSE E PRODURRE LA RELATIVA DOCUMENTAZIONE IN COPIA CONFORME ANCHE QUALORA SIANO STATI CONCESSI I BENEFICI DELLA SOSPENSIONE CONDIZIONALE DELLA PENA E DELLA NON MENZIONE DELLA CONDANNA NEL CERTIFICATO DEL CASELLARIO GIUDIZIALE. LA DICHIARAZIONE DEVE INERIRE ANCHE LE SENTENZE DI PATTEGGIAMENTO).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B2F2" w14:textId="77777777" w:rsidR="006F4A89" w:rsidRDefault="006F4A89" w:rsidP="007C4EE1">
    <w:pPr>
      <w:spacing w:line="360" w:lineRule="auto"/>
      <w:jc w:val="center"/>
      <w:rPr>
        <w:b/>
        <w:color w:val="FF0000"/>
        <w:sz w:val="20"/>
        <w:szCs w:val="22"/>
      </w:rPr>
    </w:pPr>
  </w:p>
  <w:p w14:paraId="4FE0F78F" w14:textId="48EFE129" w:rsidR="00504028" w:rsidRPr="004B475D" w:rsidRDefault="007C4EE1" w:rsidP="007C4EE1">
    <w:pPr>
      <w:spacing w:line="360" w:lineRule="auto"/>
      <w:jc w:val="center"/>
      <w:rPr>
        <w:b/>
        <w:color w:val="FF0000"/>
        <w:sz w:val="18"/>
        <w:szCs w:val="22"/>
      </w:rPr>
    </w:pPr>
    <w:r w:rsidRPr="004B475D">
      <w:rPr>
        <w:b/>
        <w:color w:val="FF0000"/>
        <w:sz w:val="18"/>
        <w:szCs w:val="22"/>
      </w:rPr>
      <w:t xml:space="preserve">Mod. 001 - </w:t>
    </w:r>
    <w:r w:rsidR="00504028" w:rsidRPr="004B475D">
      <w:rPr>
        <w:b/>
        <w:color w:val="FF0000"/>
        <w:sz w:val="18"/>
        <w:szCs w:val="22"/>
      </w:rPr>
      <w:t>DOMANDA DI ISCRIZIONE ALL’ALBO DEI CHIMICI E DEI FISICI</w:t>
    </w:r>
    <w:r w:rsidR="004B475D" w:rsidRPr="004B475D">
      <w:rPr>
        <w:b/>
        <w:color w:val="FF0000"/>
        <w:sz w:val="18"/>
        <w:szCs w:val="22"/>
      </w:rPr>
      <w:t xml:space="preserve"> – cittadini </w:t>
    </w:r>
    <w:r w:rsidR="00D80DCE" w:rsidRPr="004B475D">
      <w:rPr>
        <w:b/>
        <w:color w:val="FF0000"/>
        <w:sz w:val="18"/>
        <w:szCs w:val="22"/>
      </w:rPr>
      <w:t>italiani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) "/>
      <w:lvlJc w:val="left"/>
      <w:pPr>
        <w:tabs>
          <w:tab w:val="num" w:pos="283"/>
        </w:tabs>
        <w:ind w:left="283" w:hanging="283"/>
      </w:pPr>
      <w:rPr>
        <w:sz w:val="22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0"/>
      </w:rPr>
    </w:lvl>
  </w:abstractNum>
  <w:abstractNum w:abstractNumId="3" w15:restartNumberingAfterBreak="0">
    <w:nsid w:val="197560A6"/>
    <w:multiLevelType w:val="hybridMultilevel"/>
    <w:tmpl w:val="FE7CA18C"/>
    <w:lvl w:ilvl="0" w:tplc="2056E5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C4C9D"/>
    <w:multiLevelType w:val="multilevel"/>
    <w:tmpl w:val="52CA9938"/>
    <w:lvl w:ilvl="0">
      <w:start w:val="1"/>
      <w:numFmt w:val="decimal"/>
      <w:lvlText w:val="%1."/>
      <w:legacy w:legacy="1" w:legacySpace="0" w:legacyIndent="737"/>
      <w:lvlJc w:val="left"/>
      <w:pPr>
        <w:ind w:left="737" w:hanging="737"/>
      </w:pPr>
      <w:rPr>
        <w:b/>
      </w:rPr>
    </w:lvl>
    <w:lvl w:ilvl="1">
      <w:start w:val="1"/>
      <w:numFmt w:val="decimal"/>
      <w:lvlText w:val="%1.%2"/>
      <w:legacy w:legacy="1" w:legacySpace="0" w:legacyIndent="737"/>
      <w:lvlJc w:val="left"/>
      <w:pPr>
        <w:ind w:left="1440" w:hanging="737"/>
      </w:pPr>
      <w:rPr>
        <w:rFonts w:hint="default"/>
      </w:rPr>
    </w:lvl>
    <w:lvl w:ilvl="2">
      <w:start w:val="3"/>
      <w:numFmt w:val="bullet"/>
      <w:lvlText w:val="-"/>
      <w:lvlJc w:val="left"/>
      <w:pPr>
        <w:ind w:left="2160" w:hanging="737"/>
      </w:pPr>
      <w:rPr>
        <w:rFonts w:ascii="Garamond" w:eastAsia="Calibri" w:hAnsi="Garamond" w:cs="Arial" w:hint="default"/>
        <w:color w:val="auto"/>
        <w:sz w:val="24"/>
      </w:rPr>
    </w:lvl>
    <w:lvl w:ilvl="3">
      <w:start w:val="1"/>
      <w:numFmt w:val="decimal"/>
      <w:lvlText w:val="%1.%2.%3.%4"/>
      <w:legacy w:legacy="1" w:legacySpace="0" w:legacyIndent="737"/>
      <w:lvlJc w:val="left"/>
      <w:pPr>
        <w:ind w:left="2880" w:hanging="737"/>
      </w:pPr>
      <w:rPr>
        <w:rFonts w:hint="default"/>
      </w:rPr>
    </w:lvl>
    <w:lvl w:ilvl="4">
      <w:start w:val="1"/>
      <w:numFmt w:val="lowerLetter"/>
      <w:lvlText w:val="(%5)"/>
      <w:legacy w:legacy="1" w:legacySpace="0" w:legacyIndent="737"/>
      <w:lvlJc w:val="left"/>
      <w:pPr>
        <w:ind w:left="3600" w:hanging="737"/>
      </w:pPr>
      <w:rPr>
        <w:rFonts w:hint="default"/>
      </w:rPr>
    </w:lvl>
    <w:lvl w:ilvl="5">
      <w:start w:val="1"/>
      <w:numFmt w:val="lowerRoman"/>
      <w:lvlText w:val="(%6)"/>
      <w:legacy w:legacy="1" w:legacySpace="0" w:legacyIndent="737"/>
      <w:lvlJc w:val="left"/>
      <w:pPr>
        <w:ind w:left="4320" w:hanging="737"/>
      </w:pPr>
      <w:rPr>
        <w:rFonts w:hint="default"/>
      </w:rPr>
    </w:lvl>
    <w:lvl w:ilvl="6">
      <w:start w:val="1"/>
      <w:numFmt w:val="decimal"/>
      <w:lvlText w:val="(%7)"/>
      <w:legacy w:legacy="1" w:legacySpace="0" w:legacyIndent="737"/>
      <w:lvlJc w:val="left"/>
      <w:pPr>
        <w:ind w:left="5040" w:hanging="737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hanging="72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hanging="720"/>
      </w:pPr>
      <w:rPr>
        <w:rFonts w:hint="default"/>
      </w:rPr>
    </w:lvl>
  </w:abstractNum>
  <w:abstractNum w:abstractNumId="5" w15:restartNumberingAfterBreak="0">
    <w:nsid w:val="3D7F6846"/>
    <w:multiLevelType w:val="hybridMultilevel"/>
    <w:tmpl w:val="1C345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7B159D"/>
    <w:multiLevelType w:val="hybridMultilevel"/>
    <w:tmpl w:val="CE7887D2"/>
    <w:lvl w:ilvl="0" w:tplc="3A067480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360D7"/>
    <w:multiLevelType w:val="hybridMultilevel"/>
    <w:tmpl w:val="E8861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A31CC"/>
    <w:multiLevelType w:val="hybridMultilevel"/>
    <w:tmpl w:val="B150BA64"/>
    <w:lvl w:ilvl="0" w:tplc="1788FD2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50807C51"/>
    <w:multiLevelType w:val="hybridMultilevel"/>
    <w:tmpl w:val="FBB850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D05629"/>
    <w:multiLevelType w:val="hybridMultilevel"/>
    <w:tmpl w:val="3806A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84576F"/>
    <w:multiLevelType w:val="hybridMultilevel"/>
    <w:tmpl w:val="07209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373381"/>
    <w:multiLevelType w:val="hybridMultilevel"/>
    <w:tmpl w:val="0A10828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001492D"/>
    <w:multiLevelType w:val="hybridMultilevel"/>
    <w:tmpl w:val="051ECF3A"/>
    <w:lvl w:ilvl="0" w:tplc="2056E5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267ACA"/>
    <w:multiLevelType w:val="hybridMultilevel"/>
    <w:tmpl w:val="B6CAE5A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1674C65"/>
    <w:multiLevelType w:val="hybridMultilevel"/>
    <w:tmpl w:val="2B3045A6"/>
    <w:lvl w:ilvl="0" w:tplc="A6744E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2807B94"/>
    <w:multiLevelType w:val="hybridMultilevel"/>
    <w:tmpl w:val="44388E52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7C17BC3"/>
    <w:multiLevelType w:val="hybridMultilevel"/>
    <w:tmpl w:val="6804C5C2"/>
    <w:lvl w:ilvl="0" w:tplc="2056E5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6D511B"/>
    <w:multiLevelType w:val="hybridMultilevel"/>
    <w:tmpl w:val="687E29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965427">
    <w:abstractNumId w:val="17"/>
  </w:num>
  <w:num w:numId="2" w16cid:durableId="9376326">
    <w:abstractNumId w:val="0"/>
  </w:num>
  <w:num w:numId="3" w16cid:durableId="1942104862">
    <w:abstractNumId w:val="11"/>
  </w:num>
  <w:num w:numId="4" w16cid:durableId="2015570115">
    <w:abstractNumId w:val="1"/>
  </w:num>
  <w:num w:numId="5" w16cid:durableId="603653037">
    <w:abstractNumId w:val="7"/>
  </w:num>
  <w:num w:numId="6" w16cid:durableId="916287820">
    <w:abstractNumId w:val="2"/>
  </w:num>
  <w:num w:numId="7" w16cid:durableId="149030136">
    <w:abstractNumId w:val="6"/>
  </w:num>
  <w:num w:numId="8" w16cid:durableId="1940017373">
    <w:abstractNumId w:val="4"/>
  </w:num>
  <w:num w:numId="9" w16cid:durableId="1961179126">
    <w:abstractNumId w:val="8"/>
  </w:num>
  <w:num w:numId="10" w16cid:durableId="1083918657">
    <w:abstractNumId w:val="13"/>
  </w:num>
  <w:num w:numId="11" w16cid:durableId="1083263963">
    <w:abstractNumId w:val="10"/>
  </w:num>
  <w:num w:numId="12" w16cid:durableId="2094084728">
    <w:abstractNumId w:val="9"/>
  </w:num>
  <w:num w:numId="13" w16cid:durableId="1852798227">
    <w:abstractNumId w:val="14"/>
  </w:num>
  <w:num w:numId="14" w16cid:durableId="2141023622">
    <w:abstractNumId w:val="15"/>
  </w:num>
  <w:num w:numId="15" w16cid:durableId="82649367">
    <w:abstractNumId w:val="12"/>
  </w:num>
  <w:num w:numId="16" w16cid:durableId="553850970">
    <w:abstractNumId w:val="16"/>
  </w:num>
  <w:num w:numId="17" w16cid:durableId="163513917">
    <w:abstractNumId w:val="18"/>
  </w:num>
  <w:num w:numId="18" w16cid:durableId="1968926673">
    <w:abstractNumId w:val="5"/>
  </w:num>
  <w:num w:numId="19" w16cid:durableId="12712771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028"/>
    <w:rsid w:val="00000C57"/>
    <w:rsid w:val="00015B0E"/>
    <w:rsid w:val="00037FBA"/>
    <w:rsid w:val="00060795"/>
    <w:rsid w:val="00091FCC"/>
    <w:rsid w:val="000B4488"/>
    <w:rsid w:val="000E682D"/>
    <w:rsid w:val="001021A2"/>
    <w:rsid w:val="00106D42"/>
    <w:rsid w:val="00113124"/>
    <w:rsid w:val="00122B09"/>
    <w:rsid w:val="0013759B"/>
    <w:rsid w:val="00143344"/>
    <w:rsid w:val="001667B1"/>
    <w:rsid w:val="001862E0"/>
    <w:rsid w:val="00187468"/>
    <w:rsid w:val="001B6F69"/>
    <w:rsid w:val="001C4EB8"/>
    <w:rsid w:val="001F1F0E"/>
    <w:rsid w:val="0020612F"/>
    <w:rsid w:val="0023352D"/>
    <w:rsid w:val="002377BD"/>
    <w:rsid w:val="0024195E"/>
    <w:rsid w:val="00254BB4"/>
    <w:rsid w:val="00266D0A"/>
    <w:rsid w:val="00294724"/>
    <w:rsid w:val="002D405F"/>
    <w:rsid w:val="002D55EA"/>
    <w:rsid w:val="002F4E40"/>
    <w:rsid w:val="003059A1"/>
    <w:rsid w:val="0031512F"/>
    <w:rsid w:val="00317DDB"/>
    <w:rsid w:val="00324E34"/>
    <w:rsid w:val="00335753"/>
    <w:rsid w:val="0034504C"/>
    <w:rsid w:val="00384223"/>
    <w:rsid w:val="00384F42"/>
    <w:rsid w:val="003B1C79"/>
    <w:rsid w:val="003B7155"/>
    <w:rsid w:val="003D2ADE"/>
    <w:rsid w:val="003D5D7D"/>
    <w:rsid w:val="003E7351"/>
    <w:rsid w:val="003F15D2"/>
    <w:rsid w:val="004011F9"/>
    <w:rsid w:val="00407EF1"/>
    <w:rsid w:val="0042477C"/>
    <w:rsid w:val="004276CE"/>
    <w:rsid w:val="004439F5"/>
    <w:rsid w:val="00452C89"/>
    <w:rsid w:val="00455C56"/>
    <w:rsid w:val="00461E8D"/>
    <w:rsid w:val="004B475D"/>
    <w:rsid w:val="004C245A"/>
    <w:rsid w:val="004D059F"/>
    <w:rsid w:val="004D3C93"/>
    <w:rsid w:val="004D5472"/>
    <w:rsid w:val="004E50A1"/>
    <w:rsid w:val="00504028"/>
    <w:rsid w:val="00511EAA"/>
    <w:rsid w:val="00524CC6"/>
    <w:rsid w:val="005703C1"/>
    <w:rsid w:val="00576E88"/>
    <w:rsid w:val="00593C26"/>
    <w:rsid w:val="005945D7"/>
    <w:rsid w:val="005A18CF"/>
    <w:rsid w:val="005F51FD"/>
    <w:rsid w:val="0063608D"/>
    <w:rsid w:val="006B3A78"/>
    <w:rsid w:val="006F4A89"/>
    <w:rsid w:val="006F5A01"/>
    <w:rsid w:val="0070372B"/>
    <w:rsid w:val="00711F91"/>
    <w:rsid w:val="00714FF5"/>
    <w:rsid w:val="00717530"/>
    <w:rsid w:val="00725F37"/>
    <w:rsid w:val="0074071A"/>
    <w:rsid w:val="00764FFA"/>
    <w:rsid w:val="007664FB"/>
    <w:rsid w:val="00774F83"/>
    <w:rsid w:val="007B5895"/>
    <w:rsid w:val="007B7DAA"/>
    <w:rsid w:val="007C4EE1"/>
    <w:rsid w:val="007E1B13"/>
    <w:rsid w:val="0081382E"/>
    <w:rsid w:val="00827CDF"/>
    <w:rsid w:val="00846679"/>
    <w:rsid w:val="00876B56"/>
    <w:rsid w:val="00876B92"/>
    <w:rsid w:val="008B6C0E"/>
    <w:rsid w:val="008C7C77"/>
    <w:rsid w:val="009107B4"/>
    <w:rsid w:val="00911ABF"/>
    <w:rsid w:val="009172F3"/>
    <w:rsid w:val="0093374B"/>
    <w:rsid w:val="0093468A"/>
    <w:rsid w:val="00941A04"/>
    <w:rsid w:val="00957F34"/>
    <w:rsid w:val="00980F70"/>
    <w:rsid w:val="009B187C"/>
    <w:rsid w:val="009E1735"/>
    <w:rsid w:val="00A03FD1"/>
    <w:rsid w:val="00A148B9"/>
    <w:rsid w:val="00A352EF"/>
    <w:rsid w:val="00A35D62"/>
    <w:rsid w:val="00A46F62"/>
    <w:rsid w:val="00A529FD"/>
    <w:rsid w:val="00A54893"/>
    <w:rsid w:val="00A70759"/>
    <w:rsid w:val="00A808EA"/>
    <w:rsid w:val="00A812FA"/>
    <w:rsid w:val="00AE73BC"/>
    <w:rsid w:val="00B308B0"/>
    <w:rsid w:val="00B46853"/>
    <w:rsid w:val="00B5168E"/>
    <w:rsid w:val="00B97608"/>
    <w:rsid w:val="00BB3419"/>
    <w:rsid w:val="00BB35E3"/>
    <w:rsid w:val="00BE544F"/>
    <w:rsid w:val="00C15F63"/>
    <w:rsid w:val="00C40061"/>
    <w:rsid w:val="00C62C1D"/>
    <w:rsid w:val="00CA0030"/>
    <w:rsid w:val="00CA163C"/>
    <w:rsid w:val="00CE3DC8"/>
    <w:rsid w:val="00CF5EC3"/>
    <w:rsid w:val="00D12555"/>
    <w:rsid w:val="00D17564"/>
    <w:rsid w:val="00D23AB8"/>
    <w:rsid w:val="00D31489"/>
    <w:rsid w:val="00D56570"/>
    <w:rsid w:val="00D70CD1"/>
    <w:rsid w:val="00D80DCE"/>
    <w:rsid w:val="00DA22C3"/>
    <w:rsid w:val="00DC7D65"/>
    <w:rsid w:val="00DE2FE7"/>
    <w:rsid w:val="00DF0884"/>
    <w:rsid w:val="00DF4F51"/>
    <w:rsid w:val="00DF7F03"/>
    <w:rsid w:val="00E009DE"/>
    <w:rsid w:val="00E05ACB"/>
    <w:rsid w:val="00E71407"/>
    <w:rsid w:val="00E81BA5"/>
    <w:rsid w:val="00E97D0B"/>
    <w:rsid w:val="00F02A6E"/>
    <w:rsid w:val="00F41C73"/>
    <w:rsid w:val="00F62011"/>
    <w:rsid w:val="00F63D56"/>
    <w:rsid w:val="00F817D6"/>
    <w:rsid w:val="00F96271"/>
    <w:rsid w:val="00FF1211"/>
    <w:rsid w:val="00FF3DD9"/>
    <w:rsid w:val="00FF5385"/>
    <w:rsid w:val="4F20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9F305"/>
  <w15:docId w15:val="{FA0A0C55-61BF-47AF-8B83-99772F00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4028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04028"/>
    <w:pPr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4028"/>
  </w:style>
  <w:style w:type="paragraph" w:styleId="Pidipagina">
    <w:name w:val="footer"/>
    <w:basedOn w:val="Normale"/>
    <w:link w:val="PidipaginaCarattere"/>
    <w:uiPriority w:val="99"/>
    <w:unhideWhenUsed/>
    <w:rsid w:val="00504028"/>
    <w:pPr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4028"/>
  </w:style>
  <w:style w:type="paragraph" w:styleId="Paragrafoelenco">
    <w:name w:val="List Paragraph"/>
    <w:basedOn w:val="Normale"/>
    <w:uiPriority w:val="34"/>
    <w:qFormat/>
    <w:rsid w:val="00504028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A148B9"/>
    <w:pPr>
      <w:widowControl w:val="0"/>
      <w:suppressAutoHyphens w:val="0"/>
      <w:overflowPunct/>
      <w:autoSpaceDN w:val="0"/>
      <w:textAlignment w:val="auto"/>
    </w:pPr>
    <w:rPr>
      <w:rFonts w:ascii="Trebuchet MS" w:eastAsia="Trebuchet MS" w:hAnsi="Trebuchet MS" w:cs="Trebuchet MS"/>
      <w:sz w:val="18"/>
      <w:szCs w:val="18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48B9"/>
    <w:rPr>
      <w:rFonts w:ascii="Trebuchet MS" w:eastAsia="Trebuchet MS" w:hAnsi="Trebuchet MS" w:cs="Trebuchet MS"/>
      <w:sz w:val="18"/>
      <w:szCs w:val="18"/>
      <w:lang w:val="en-US"/>
    </w:rPr>
  </w:style>
  <w:style w:type="paragraph" w:customStyle="1" w:styleId="Default">
    <w:name w:val="Default"/>
    <w:rsid w:val="004D5472"/>
    <w:pPr>
      <w:suppressAutoHyphens/>
      <w:autoSpaceDE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352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352D"/>
    <w:rPr>
      <w:rFonts w:ascii="Segoe UI" w:eastAsia="Times New Roman" w:hAnsi="Segoe UI" w:cs="Segoe UI"/>
      <w:sz w:val="18"/>
      <w:szCs w:val="18"/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31512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12F"/>
    <w:rPr>
      <w:color w:val="808080"/>
      <w:shd w:val="clear" w:color="auto" w:fill="E6E6E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F4A89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F4A8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F4A89"/>
    <w:rPr>
      <w:vertAlign w:val="superscript"/>
    </w:rPr>
  </w:style>
  <w:style w:type="table" w:styleId="Grigliatabella">
    <w:name w:val="Table Grid"/>
    <w:basedOn w:val="Tabellanormale"/>
    <w:uiPriority w:val="39"/>
    <w:rsid w:val="006F4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774F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74F83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74F8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74F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74F8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9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E8A00-8274-4846-A4A8-2A93E5134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1010</Words>
  <Characters>5760</Characters>
  <Application>Microsoft Office Word</Application>
  <DocSecurity>0</DocSecurity>
  <Lines>48</Lines>
  <Paragraphs>13</Paragraphs>
  <ScaleCrop>false</ScaleCrop>
  <Company>Hewlett-Packard Company</Company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Nausicaa</dc:creator>
  <cp:lastModifiedBy>Renato Tomasso</cp:lastModifiedBy>
  <cp:revision>33</cp:revision>
  <cp:lastPrinted>2018-07-19T08:18:00Z</cp:lastPrinted>
  <dcterms:created xsi:type="dcterms:W3CDTF">2019-01-04T07:49:00Z</dcterms:created>
  <dcterms:modified xsi:type="dcterms:W3CDTF">2026-09-09T09:16:00Z</dcterms:modified>
</cp:coreProperties>
</file>